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5" w:rsidRPr="00B57710" w:rsidRDefault="00B05D65" w:rsidP="00B810A6">
      <w:pPr>
        <w:widowControl w:val="0"/>
        <w:tabs>
          <w:tab w:val="left" w:pos="266"/>
        </w:tabs>
        <w:suppressAutoHyphens/>
        <w:spacing w:after="0" w:line="240" w:lineRule="auto"/>
        <w:jc w:val="center"/>
        <w:rPr>
          <w:rFonts w:ascii="Times New Roman" w:hAnsi="Times New Roman"/>
          <w:bCs/>
          <w:kern w:val="1"/>
          <w:sz w:val="24"/>
          <w:szCs w:val="24"/>
          <w:lang w:eastAsia="ar-SA"/>
        </w:rPr>
      </w:pPr>
      <w:r w:rsidRPr="00B57710">
        <w:rPr>
          <w:rFonts w:ascii="Times New Roman" w:hAnsi="Times New Roman"/>
          <w:bCs/>
          <w:kern w:val="1"/>
          <w:sz w:val="24"/>
          <w:szCs w:val="24"/>
          <w:lang w:eastAsia="ar-SA"/>
        </w:rPr>
        <w:t>Частное профессиональное образовательное учреждение</w:t>
      </w:r>
    </w:p>
    <w:p w:rsidR="00B05D65" w:rsidRPr="00B57710" w:rsidRDefault="00B05D65" w:rsidP="00B810A6">
      <w:pPr>
        <w:widowControl w:val="0"/>
        <w:tabs>
          <w:tab w:val="left" w:pos="266"/>
        </w:tabs>
        <w:suppressAutoHyphens/>
        <w:spacing w:after="0" w:line="240" w:lineRule="auto"/>
        <w:jc w:val="center"/>
        <w:rPr>
          <w:rFonts w:ascii="Times New Roman" w:hAnsi="Times New Roman"/>
          <w:bCs/>
          <w:kern w:val="1"/>
          <w:sz w:val="24"/>
          <w:szCs w:val="24"/>
          <w:lang w:eastAsia="ar-SA"/>
        </w:rPr>
      </w:pPr>
      <w:r w:rsidRPr="00B57710">
        <w:rPr>
          <w:rFonts w:ascii="Times New Roman" w:hAnsi="Times New Roman"/>
          <w:bCs/>
          <w:kern w:val="1"/>
          <w:sz w:val="24"/>
          <w:szCs w:val="24"/>
          <w:lang w:eastAsia="ar-SA"/>
        </w:rPr>
        <w:t>«</w:t>
      </w:r>
      <w:proofErr w:type="gramStart"/>
      <w:r w:rsidRPr="00B57710">
        <w:rPr>
          <w:rFonts w:ascii="Times New Roman" w:hAnsi="Times New Roman"/>
          <w:bCs/>
          <w:kern w:val="1"/>
          <w:sz w:val="24"/>
          <w:szCs w:val="24"/>
          <w:lang w:eastAsia="ar-SA"/>
        </w:rPr>
        <w:t>СЕВЕРО-КАВКАЗСКИЙ</w:t>
      </w:r>
      <w:proofErr w:type="gramEnd"/>
      <w:r w:rsidRPr="00B57710">
        <w:rPr>
          <w:rFonts w:ascii="Times New Roman" w:hAnsi="Times New Roman"/>
          <w:bCs/>
          <w:kern w:val="1"/>
          <w:sz w:val="24"/>
          <w:szCs w:val="24"/>
          <w:lang w:eastAsia="ar-SA"/>
        </w:rPr>
        <w:t xml:space="preserve"> КОЛЛЕДЖ ИННОВАЦИОННЫХ ТЕХНОЛОГИЙ»</w:t>
      </w:r>
    </w:p>
    <w:p w:rsidR="00B05D65" w:rsidRPr="00B57710" w:rsidRDefault="00B05D65" w:rsidP="00B810A6">
      <w:pPr>
        <w:widowControl w:val="0"/>
        <w:tabs>
          <w:tab w:val="left" w:pos="266"/>
        </w:tabs>
        <w:suppressAutoHyphens/>
        <w:spacing w:after="0" w:line="240" w:lineRule="auto"/>
        <w:jc w:val="center"/>
        <w:rPr>
          <w:rFonts w:ascii="Times New Roman" w:hAnsi="Times New Roman"/>
          <w:bCs/>
          <w:kern w:val="1"/>
          <w:sz w:val="24"/>
          <w:szCs w:val="24"/>
          <w:lang w:eastAsia="ar-SA"/>
        </w:rPr>
      </w:pPr>
    </w:p>
    <w:p w:rsidR="00B05D65" w:rsidRPr="00B57710" w:rsidRDefault="00B05D65" w:rsidP="00B810A6">
      <w:pPr>
        <w:widowControl w:val="0"/>
        <w:tabs>
          <w:tab w:val="left" w:pos="266"/>
        </w:tabs>
        <w:suppressAutoHyphens/>
        <w:spacing w:after="0" w:line="240" w:lineRule="auto"/>
        <w:jc w:val="center"/>
        <w:rPr>
          <w:rFonts w:ascii="Times New Roman" w:hAnsi="Times New Roman"/>
          <w:bCs/>
          <w:kern w:val="1"/>
          <w:sz w:val="24"/>
          <w:szCs w:val="24"/>
          <w:lang w:eastAsia="ar-SA"/>
        </w:rPr>
      </w:pPr>
    </w:p>
    <w:tbl>
      <w:tblPr>
        <w:tblW w:w="10490" w:type="dxa"/>
        <w:tblInd w:w="-459" w:type="dxa"/>
        <w:tblLook w:val="00A0" w:firstRow="1" w:lastRow="0" w:firstColumn="1" w:lastColumn="0" w:noHBand="0" w:noVBand="0"/>
      </w:tblPr>
      <w:tblGrid>
        <w:gridCol w:w="3510"/>
        <w:gridCol w:w="3816"/>
        <w:gridCol w:w="3164"/>
      </w:tblGrid>
      <w:tr w:rsidR="00215CAB" w:rsidTr="00215CAB">
        <w:tc>
          <w:tcPr>
            <w:tcW w:w="3510" w:type="dxa"/>
            <w:hideMark/>
          </w:tcPr>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Pr>
                <w:rFonts w:ascii="Times New Roman" w:hAnsi="Times New Roman"/>
                <w:bCs/>
                <w:lang w:eastAsia="ar-SA"/>
              </w:rPr>
              <w:t xml:space="preserve">Рассмотрена и утверждена </w:t>
            </w:r>
          </w:p>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lang w:eastAsia="ar-SA"/>
              </w:rPr>
            </w:pPr>
            <w:r>
              <w:rPr>
                <w:rFonts w:ascii="Times New Roman" w:hAnsi="Times New Roman"/>
                <w:bCs/>
                <w:lang w:eastAsia="ar-SA"/>
              </w:rPr>
              <w:t xml:space="preserve">на Педагогическом совете </w:t>
            </w:r>
          </w:p>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lang w:eastAsia="ar-SA"/>
              </w:rPr>
            </w:pPr>
            <w:r>
              <w:rPr>
                <w:rFonts w:ascii="Times New Roman" w:hAnsi="Times New Roman"/>
                <w:sz w:val="24"/>
                <w:szCs w:val="24"/>
              </w:rPr>
              <w:t>от 14.05.2024 Протокол № 04</w:t>
            </w:r>
            <w:r>
              <w:rPr>
                <w:rFonts w:ascii="Times New Roman" w:hAnsi="Times New Roman"/>
                <w:bCs/>
                <w:lang w:eastAsia="ar-SA"/>
              </w:rPr>
              <w:tab/>
            </w:r>
          </w:p>
        </w:tc>
        <w:tc>
          <w:tcPr>
            <w:tcW w:w="3816" w:type="dxa"/>
            <w:hideMark/>
          </w:tcPr>
          <w:p w:rsidR="00215CAB" w:rsidRDefault="00215CAB">
            <w:pPr>
              <w:spacing w:after="0" w:line="240" w:lineRule="auto"/>
              <w:jc w:val="center"/>
              <w:rPr>
                <w:rFonts w:ascii="Times New Roman" w:hAnsi="Times New Roman"/>
                <w:lang w:eastAsia="ru-RU"/>
              </w:rPr>
            </w:pPr>
            <w:r>
              <w:object w:dxaOrig="360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81pt" o:ole="">
                  <v:imagedata r:id="rId8" o:title=""/>
                </v:shape>
                <o:OLEObject Type="Embed" ProgID="PBrush" ShapeID="_x0000_i1025" DrawAspect="Content" ObjectID="_1787031387" r:id="rId9"/>
              </w:object>
            </w:r>
          </w:p>
        </w:tc>
        <w:tc>
          <w:tcPr>
            <w:tcW w:w="3164" w:type="dxa"/>
            <w:hideMark/>
          </w:tcPr>
          <w:p w:rsidR="00215CAB" w:rsidRDefault="00215CAB">
            <w:pPr>
              <w:spacing w:after="0" w:line="240" w:lineRule="auto"/>
              <w:jc w:val="center"/>
              <w:rPr>
                <w:rFonts w:ascii="Times New Roman" w:hAnsi="Times New Roman"/>
              </w:rPr>
            </w:pPr>
            <w:r>
              <w:rPr>
                <w:rFonts w:ascii="Times New Roman" w:hAnsi="Times New Roman"/>
              </w:rPr>
              <w:t>УТВЕРЖДАЮ</w:t>
            </w:r>
          </w:p>
          <w:p w:rsidR="00215CAB" w:rsidRDefault="00215CAB">
            <w:pPr>
              <w:spacing w:after="0" w:line="240" w:lineRule="auto"/>
              <w:rPr>
                <w:rFonts w:ascii="Times New Roman" w:hAnsi="Times New Roman"/>
              </w:rPr>
            </w:pPr>
            <w:r>
              <w:rPr>
                <w:rFonts w:ascii="Times New Roman" w:hAnsi="Times New Roman"/>
              </w:rPr>
              <w:t>Директор ЧПОУ «СККИТ»</w:t>
            </w:r>
          </w:p>
          <w:p w:rsidR="00215CAB" w:rsidRDefault="00215CAB">
            <w:pPr>
              <w:spacing w:after="0" w:line="240" w:lineRule="auto"/>
              <w:jc w:val="center"/>
              <w:rPr>
                <w:rFonts w:ascii="Times New Roman" w:hAnsi="Times New Roman"/>
              </w:rPr>
            </w:pPr>
            <w:r>
              <w:rPr>
                <w:rFonts w:ascii="Times New Roman" w:hAnsi="Times New Roman"/>
              </w:rPr>
              <w:t>А.В. Жукова</w:t>
            </w:r>
          </w:p>
          <w:p w:rsidR="00215CAB" w:rsidRDefault="00215CAB">
            <w:pPr>
              <w:spacing w:after="0" w:line="240" w:lineRule="auto"/>
              <w:jc w:val="both"/>
              <w:rPr>
                <w:rFonts w:ascii="Times New Roman" w:hAnsi="Times New Roman"/>
                <w:sz w:val="24"/>
                <w:szCs w:val="24"/>
              </w:rPr>
            </w:pPr>
            <w:r>
              <w:rPr>
                <w:rFonts w:ascii="Times New Roman" w:hAnsi="Times New Roman"/>
                <w:sz w:val="24"/>
                <w:szCs w:val="24"/>
              </w:rPr>
              <w:t>«14» мая 2024</w:t>
            </w:r>
          </w:p>
        </w:tc>
      </w:tr>
    </w:tbl>
    <w:p w:rsidR="00B05D65" w:rsidRPr="00B57710" w:rsidRDefault="00B05D65" w:rsidP="007558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rsidR="00391554" w:rsidRPr="00695D3D" w:rsidRDefault="00391554" w:rsidP="00391554">
      <w:pPr>
        <w:spacing w:after="0" w:line="240" w:lineRule="auto"/>
        <w:rPr>
          <w:rFonts w:ascii="Times New Roman" w:hAnsi="Times New Roman"/>
          <w:sz w:val="24"/>
          <w:szCs w:val="24"/>
        </w:rPr>
      </w:pPr>
      <w:r w:rsidRPr="00695D3D">
        <w:rPr>
          <w:rFonts w:ascii="Times New Roman" w:hAnsi="Times New Roman"/>
          <w:sz w:val="24"/>
          <w:szCs w:val="24"/>
        </w:rPr>
        <w:t>Согласована</w:t>
      </w:r>
    </w:p>
    <w:p w:rsidR="00391554" w:rsidRPr="00695D3D" w:rsidRDefault="00391554" w:rsidP="00391554">
      <w:pPr>
        <w:spacing w:after="0" w:line="240" w:lineRule="auto"/>
        <w:rPr>
          <w:rFonts w:ascii="Times New Roman" w:hAnsi="Times New Roman"/>
          <w:sz w:val="24"/>
          <w:szCs w:val="24"/>
        </w:rPr>
      </w:pPr>
      <w:r w:rsidRPr="00695D3D">
        <w:rPr>
          <w:rFonts w:ascii="Times New Roman" w:hAnsi="Times New Roman"/>
          <w:sz w:val="24"/>
          <w:szCs w:val="24"/>
        </w:rPr>
        <w:t>Генеральный директор ООО «Виктория»</w:t>
      </w:r>
    </w:p>
    <w:p w:rsidR="00391554" w:rsidRPr="00B57710" w:rsidRDefault="00391554" w:rsidP="00391554">
      <w:pPr>
        <w:spacing w:after="0" w:line="240" w:lineRule="auto"/>
        <w:rPr>
          <w:rFonts w:ascii="Times New Roman" w:hAnsi="Times New Roman"/>
          <w:b/>
          <w:sz w:val="24"/>
          <w:szCs w:val="24"/>
          <w:lang w:eastAsia="ru-RU"/>
        </w:rPr>
      </w:pPr>
      <w:r w:rsidRPr="00695D3D">
        <w:rPr>
          <w:rFonts w:ascii="Times New Roman" w:hAnsi="Times New Roman"/>
          <w:sz w:val="24"/>
          <w:szCs w:val="24"/>
        </w:rPr>
        <w:t>А.В. Жукова</w:t>
      </w:r>
    </w:p>
    <w:p w:rsidR="00B05D65" w:rsidRPr="00B57710" w:rsidRDefault="00B05D65" w:rsidP="00710240">
      <w:pPr>
        <w:spacing w:after="200" w:line="276" w:lineRule="auto"/>
        <w:rPr>
          <w:rFonts w:ascii="Times New Roman" w:hAnsi="Times New Roman"/>
          <w:b/>
          <w:sz w:val="24"/>
          <w:szCs w:val="24"/>
          <w:lang w:eastAsia="ru-RU"/>
        </w:rPr>
      </w:pPr>
    </w:p>
    <w:p w:rsidR="00B05D65" w:rsidRPr="00B57710" w:rsidRDefault="00B05D65" w:rsidP="00710240">
      <w:pPr>
        <w:spacing w:after="200" w:line="276" w:lineRule="auto"/>
        <w:rPr>
          <w:rFonts w:ascii="Times New Roman" w:hAnsi="Times New Roman"/>
          <w:b/>
          <w:sz w:val="24"/>
          <w:szCs w:val="24"/>
          <w:lang w:eastAsia="ru-RU"/>
        </w:rPr>
      </w:pPr>
    </w:p>
    <w:p w:rsidR="00B05D65" w:rsidRPr="00B57710" w:rsidRDefault="00B05D65" w:rsidP="00391554">
      <w:pPr>
        <w:widowControl w:val="0"/>
        <w:shd w:val="clear" w:color="auto" w:fill="FFFFFF"/>
        <w:spacing w:after="0" w:line="240" w:lineRule="auto"/>
        <w:ind w:firstLine="400"/>
        <w:jc w:val="center"/>
        <w:rPr>
          <w:rFonts w:ascii="Times New Roman" w:hAnsi="Times New Roman"/>
          <w:b/>
          <w:kern w:val="1"/>
          <w:sz w:val="24"/>
          <w:szCs w:val="24"/>
          <w:lang w:eastAsia="ar-SA"/>
        </w:rPr>
      </w:pPr>
      <w:r w:rsidRPr="00B57710">
        <w:rPr>
          <w:rFonts w:ascii="Times New Roman" w:hAnsi="Times New Roman"/>
          <w:b/>
          <w:kern w:val="1"/>
          <w:sz w:val="24"/>
          <w:szCs w:val="24"/>
          <w:lang w:eastAsia="ar-SA"/>
        </w:rPr>
        <w:t>ПРОГРАММА ПРОФЕССИОНАЛЬНОГО МОДУЛЯ</w:t>
      </w:r>
    </w:p>
    <w:p w:rsidR="00B05D65" w:rsidRPr="00B57710" w:rsidRDefault="00B05D65" w:rsidP="00391554">
      <w:pPr>
        <w:spacing w:after="0" w:line="276" w:lineRule="auto"/>
        <w:rPr>
          <w:rFonts w:ascii="Times New Roman" w:hAnsi="Times New Roman"/>
          <w:b/>
          <w:sz w:val="24"/>
          <w:szCs w:val="24"/>
          <w:lang w:eastAsia="ru-RU"/>
        </w:rPr>
      </w:pPr>
    </w:p>
    <w:p w:rsidR="00764CFC" w:rsidRDefault="00764CFC" w:rsidP="00391554">
      <w:pPr>
        <w:tabs>
          <w:tab w:val="left" w:pos="3840"/>
        </w:tabs>
        <w:suppressAutoHyphens/>
        <w:spacing w:after="0"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ПМ.04 </w:t>
      </w:r>
      <w:r w:rsidRPr="00764CFC">
        <w:rPr>
          <w:rFonts w:ascii="Times New Roman" w:hAnsi="Times New Roman"/>
          <w:b/>
          <w:sz w:val="24"/>
          <w:szCs w:val="24"/>
          <w:lang w:eastAsia="ru-RU"/>
        </w:rPr>
        <w:t xml:space="preserve">ОКАЗАНИЕ ПЕРВИЧНОЙ ДОВРАЧЕБНОЙ МЕДИКО-САНИТАРНОЙ </w:t>
      </w:r>
      <w:r w:rsidR="00391554" w:rsidRPr="00764CFC">
        <w:rPr>
          <w:rFonts w:ascii="Times New Roman" w:hAnsi="Times New Roman"/>
          <w:b/>
          <w:sz w:val="24"/>
          <w:szCs w:val="24"/>
          <w:lang w:eastAsia="ru-RU"/>
        </w:rPr>
        <w:t>ПОМОЩИ</w:t>
      </w:r>
      <w:r w:rsidR="00391554">
        <w:rPr>
          <w:rFonts w:ascii="Times New Roman" w:hAnsi="Times New Roman"/>
          <w:b/>
          <w:sz w:val="24"/>
          <w:szCs w:val="24"/>
          <w:lang w:eastAsia="ru-RU"/>
        </w:rPr>
        <w:t xml:space="preserve"> </w:t>
      </w:r>
      <w:r w:rsidR="00391554" w:rsidRPr="00764CFC">
        <w:rPr>
          <w:rFonts w:ascii="Times New Roman" w:hAnsi="Times New Roman"/>
          <w:b/>
          <w:sz w:val="24"/>
          <w:szCs w:val="24"/>
          <w:lang w:eastAsia="ru-RU"/>
        </w:rPr>
        <w:t>ПО</w:t>
      </w:r>
      <w:r w:rsidRPr="00764CFC">
        <w:rPr>
          <w:rFonts w:ascii="Times New Roman" w:hAnsi="Times New Roman"/>
          <w:b/>
          <w:sz w:val="24"/>
          <w:szCs w:val="24"/>
          <w:lang w:eastAsia="ru-RU"/>
        </w:rPr>
        <w:t xml:space="preserve"> МЕДИЦИНСКОЙ ОПТИКЕ ПАЦИЕНТАМ</w:t>
      </w:r>
    </w:p>
    <w:p w:rsidR="00391554" w:rsidRDefault="00391554" w:rsidP="00DA1BCD">
      <w:pPr>
        <w:tabs>
          <w:tab w:val="left" w:pos="3840"/>
        </w:tabs>
        <w:spacing w:after="200" w:line="276" w:lineRule="auto"/>
        <w:jc w:val="center"/>
        <w:rPr>
          <w:rFonts w:ascii="Times New Roman" w:hAnsi="Times New Roman"/>
          <w:b/>
          <w:sz w:val="24"/>
          <w:szCs w:val="24"/>
          <w:lang w:eastAsia="ru-RU"/>
        </w:rPr>
      </w:pPr>
    </w:p>
    <w:p w:rsidR="00DA1BCD" w:rsidRPr="00DA1BCD" w:rsidRDefault="00DA1BCD" w:rsidP="00DA1BCD">
      <w:pPr>
        <w:tabs>
          <w:tab w:val="left" w:pos="3840"/>
        </w:tabs>
        <w:spacing w:after="200" w:line="276" w:lineRule="auto"/>
        <w:jc w:val="center"/>
        <w:rPr>
          <w:rFonts w:ascii="Times New Roman" w:hAnsi="Times New Roman"/>
          <w:b/>
          <w:sz w:val="24"/>
          <w:szCs w:val="24"/>
          <w:lang w:eastAsia="ru-RU"/>
        </w:rPr>
      </w:pPr>
      <w:r w:rsidRPr="00DA1BCD">
        <w:rPr>
          <w:rFonts w:ascii="Times New Roman" w:hAnsi="Times New Roman"/>
          <w:b/>
          <w:sz w:val="24"/>
          <w:szCs w:val="24"/>
          <w:lang w:eastAsia="ru-RU"/>
        </w:rPr>
        <w:t>31.02.04 МЕДИЦИНСКАЯ ОПТИКА</w:t>
      </w:r>
    </w:p>
    <w:p w:rsidR="00B05D65" w:rsidRPr="00B57710" w:rsidRDefault="00DA1BCD" w:rsidP="00DA1BCD">
      <w:pPr>
        <w:tabs>
          <w:tab w:val="left" w:pos="3840"/>
        </w:tabs>
        <w:spacing w:after="200"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Медицинский </w:t>
      </w:r>
      <w:r w:rsidRPr="00DA1BCD">
        <w:rPr>
          <w:rFonts w:ascii="Times New Roman" w:hAnsi="Times New Roman"/>
          <w:b/>
          <w:sz w:val="24"/>
          <w:szCs w:val="24"/>
          <w:lang w:eastAsia="ru-RU"/>
        </w:rPr>
        <w:t>оптик-оптометрист</w:t>
      </w:r>
    </w:p>
    <w:p w:rsidR="00B05D65" w:rsidRDefault="00B05D65" w:rsidP="00755845">
      <w:pPr>
        <w:suppressAutoHyphens/>
        <w:spacing w:after="0" w:line="240" w:lineRule="auto"/>
        <w:jc w:val="both"/>
        <w:rPr>
          <w:rFonts w:ascii="Times New Roman" w:hAnsi="Times New Roman"/>
          <w:sz w:val="24"/>
          <w:szCs w:val="24"/>
        </w:rPr>
      </w:pPr>
    </w:p>
    <w:p w:rsidR="008D1FDC" w:rsidRDefault="008D1FDC" w:rsidP="00755845">
      <w:pPr>
        <w:suppressAutoHyphens/>
        <w:spacing w:after="0" w:line="240" w:lineRule="auto"/>
        <w:jc w:val="both"/>
        <w:rPr>
          <w:rFonts w:ascii="Times New Roman" w:hAnsi="Times New Roman"/>
          <w:sz w:val="24"/>
          <w:szCs w:val="24"/>
        </w:rPr>
      </w:pPr>
    </w:p>
    <w:p w:rsidR="008D1FDC" w:rsidRPr="00B57710" w:rsidRDefault="008D1FDC" w:rsidP="00755845">
      <w:pPr>
        <w:suppressAutoHyphens/>
        <w:spacing w:after="0" w:line="240" w:lineRule="auto"/>
        <w:jc w:val="both"/>
        <w:rPr>
          <w:rFonts w:ascii="Times New Roman" w:hAnsi="Times New Roman"/>
          <w:sz w:val="24"/>
          <w:szCs w:val="24"/>
        </w:rPr>
      </w:pPr>
    </w:p>
    <w:p w:rsidR="00B05D65" w:rsidRPr="00B57710" w:rsidRDefault="00B05D65" w:rsidP="00B810A6">
      <w:pPr>
        <w:suppressAutoHyphens/>
        <w:spacing w:after="0" w:line="240" w:lineRule="auto"/>
        <w:jc w:val="both"/>
        <w:rPr>
          <w:rFonts w:ascii="Times New Roman" w:hAnsi="Times New Roman"/>
          <w:sz w:val="24"/>
          <w:szCs w:val="24"/>
        </w:rPr>
      </w:pPr>
      <w:r w:rsidRPr="00B57710">
        <w:rPr>
          <w:rFonts w:ascii="Times New Roman" w:hAnsi="Times New Roman"/>
          <w:b/>
          <w:sz w:val="24"/>
          <w:szCs w:val="24"/>
        </w:rPr>
        <w:t>Согласовано</w:t>
      </w:r>
      <w:r w:rsidRPr="00B57710">
        <w:rPr>
          <w:rFonts w:ascii="Times New Roman" w:hAnsi="Times New Roman"/>
          <w:sz w:val="24"/>
          <w:szCs w:val="24"/>
        </w:rPr>
        <w:t>:</w:t>
      </w:r>
    </w:p>
    <w:p w:rsidR="00B05D65" w:rsidRPr="00B57710" w:rsidRDefault="00B05D65" w:rsidP="00B810A6">
      <w:pPr>
        <w:suppressAutoHyphens/>
        <w:spacing w:after="0" w:line="240" w:lineRule="auto"/>
        <w:jc w:val="both"/>
        <w:rPr>
          <w:rFonts w:ascii="Times New Roman" w:hAnsi="Times New Roman"/>
          <w:sz w:val="24"/>
          <w:szCs w:val="24"/>
          <w:u w:val="single"/>
        </w:rPr>
      </w:pPr>
      <w:r w:rsidRPr="00B57710">
        <w:rPr>
          <w:rFonts w:ascii="Times New Roman" w:hAnsi="Times New Roman"/>
          <w:sz w:val="24"/>
          <w:szCs w:val="24"/>
        </w:rPr>
        <w:t xml:space="preserve">Заместитель директора по </w:t>
      </w:r>
      <w:proofErr w:type="spellStart"/>
      <w:r w:rsidRPr="00B57710">
        <w:rPr>
          <w:rFonts w:ascii="Times New Roman" w:hAnsi="Times New Roman"/>
          <w:sz w:val="24"/>
          <w:szCs w:val="24"/>
        </w:rPr>
        <w:t>учебно</w:t>
      </w:r>
      <w:proofErr w:type="spellEnd"/>
      <w:r w:rsidRPr="00B57710">
        <w:rPr>
          <w:rFonts w:ascii="Times New Roman" w:hAnsi="Times New Roman"/>
          <w:sz w:val="24"/>
          <w:szCs w:val="24"/>
        </w:rPr>
        <w:t xml:space="preserve"> - методической работе С.В. Марченко</w:t>
      </w:r>
    </w:p>
    <w:p w:rsidR="00B05D65" w:rsidRPr="00B57710" w:rsidRDefault="00B05D65" w:rsidP="00B810A6">
      <w:pPr>
        <w:suppressAutoHyphens/>
        <w:spacing w:after="0" w:line="240" w:lineRule="auto"/>
        <w:jc w:val="both"/>
        <w:rPr>
          <w:rFonts w:ascii="Times New Roman" w:hAnsi="Times New Roman"/>
          <w:sz w:val="24"/>
          <w:szCs w:val="24"/>
        </w:rPr>
      </w:pPr>
    </w:p>
    <w:p w:rsidR="00B05D65" w:rsidRPr="00B57710" w:rsidRDefault="00B05D65" w:rsidP="00B810A6">
      <w:pPr>
        <w:suppressAutoHyphens/>
        <w:spacing w:after="0" w:line="240" w:lineRule="auto"/>
        <w:jc w:val="both"/>
        <w:rPr>
          <w:rFonts w:ascii="Times New Roman" w:hAnsi="Times New Roman"/>
          <w:sz w:val="24"/>
          <w:szCs w:val="24"/>
        </w:rPr>
      </w:pPr>
      <w:r w:rsidRPr="00B57710">
        <w:rPr>
          <w:rFonts w:ascii="Times New Roman" w:hAnsi="Times New Roman"/>
          <w:b/>
          <w:sz w:val="24"/>
          <w:szCs w:val="24"/>
        </w:rPr>
        <w:t>Проверено</w:t>
      </w:r>
      <w:r w:rsidRPr="00B57710">
        <w:rPr>
          <w:rFonts w:ascii="Times New Roman" w:hAnsi="Times New Roman"/>
          <w:sz w:val="24"/>
          <w:szCs w:val="24"/>
        </w:rPr>
        <w:t xml:space="preserve">: </w:t>
      </w:r>
    </w:p>
    <w:p w:rsidR="00B05D65" w:rsidRPr="00B57710" w:rsidRDefault="00DA1BCD" w:rsidP="00B810A6">
      <w:pPr>
        <w:suppressAutoHyphens/>
        <w:spacing w:after="0" w:line="240" w:lineRule="auto"/>
        <w:jc w:val="both"/>
        <w:rPr>
          <w:rFonts w:ascii="Times New Roman" w:hAnsi="Times New Roman"/>
          <w:sz w:val="24"/>
          <w:szCs w:val="24"/>
        </w:rPr>
      </w:pPr>
      <w:r w:rsidRPr="00DA1BCD">
        <w:rPr>
          <w:rFonts w:ascii="Times New Roman" w:hAnsi="Times New Roman"/>
          <w:sz w:val="24"/>
          <w:szCs w:val="24"/>
        </w:rPr>
        <w:t>Руководитель специализированного центра компетенции Медицинская оптика Л.И. Макарова</w:t>
      </w:r>
    </w:p>
    <w:p w:rsidR="00B05D65" w:rsidRPr="00B57710" w:rsidRDefault="00B05D65" w:rsidP="00B810A6">
      <w:pPr>
        <w:suppressAutoHyphens/>
        <w:spacing w:after="0" w:line="240" w:lineRule="auto"/>
        <w:jc w:val="both"/>
        <w:rPr>
          <w:rFonts w:ascii="Times New Roman" w:hAnsi="Times New Roman"/>
          <w:sz w:val="24"/>
          <w:szCs w:val="24"/>
        </w:rPr>
      </w:pPr>
    </w:p>
    <w:p w:rsidR="00B05D65" w:rsidRPr="00B57710" w:rsidRDefault="00B05D65" w:rsidP="00B810A6">
      <w:pPr>
        <w:suppressAutoHyphens/>
        <w:spacing w:after="0" w:line="240" w:lineRule="auto"/>
        <w:jc w:val="both"/>
        <w:rPr>
          <w:rFonts w:ascii="Times New Roman" w:hAnsi="Times New Roman"/>
          <w:sz w:val="24"/>
          <w:szCs w:val="24"/>
        </w:rPr>
      </w:pPr>
      <w:r w:rsidRPr="00B57710">
        <w:rPr>
          <w:rFonts w:ascii="Times New Roman" w:hAnsi="Times New Roman"/>
          <w:b/>
          <w:sz w:val="24"/>
          <w:szCs w:val="24"/>
        </w:rPr>
        <w:t>Составитель</w:t>
      </w:r>
      <w:r w:rsidRPr="00B57710">
        <w:rPr>
          <w:rFonts w:ascii="Times New Roman" w:hAnsi="Times New Roman"/>
          <w:sz w:val="24"/>
          <w:szCs w:val="24"/>
        </w:rPr>
        <w:t xml:space="preserve">: </w:t>
      </w:r>
    </w:p>
    <w:p w:rsidR="00B05D65" w:rsidRPr="00B57710" w:rsidRDefault="00DA1BCD" w:rsidP="00B810A6">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Преподаватель </w:t>
      </w:r>
      <w:r w:rsidR="007B4F13">
        <w:rPr>
          <w:rFonts w:ascii="Times New Roman" w:hAnsi="Times New Roman"/>
          <w:sz w:val="24"/>
          <w:szCs w:val="24"/>
        </w:rPr>
        <w:t xml:space="preserve"> В.А.</w:t>
      </w:r>
      <w:proofErr w:type="gramEnd"/>
      <w:r w:rsidR="007B4F13">
        <w:rPr>
          <w:rFonts w:ascii="Times New Roman" w:hAnsi="Times New Roman"/>
          <w:sz w:val="24"/>
          <w:szCs w:val="24"/>
        </w:rPr>
        <w:t xml:space="preserve"> </w:t>
      </w:r>
      <w:proofErr w:type="spellStart"/>
      <w:r w:rsidR="007B4F13">
        <w:rPr>
          <w:rFonts w:ascii="Times New Roman" w:hAnsi="Times New Roman"/>
          <w:sz w:val="24"/>
          <w:szCs w:val="24"/>
        </w:rPr>
        <w:t>Григориадис</w:t>
      </w:r>
      <w:proofErr w:type="spellEnd"/>
      <w:r w:rsidR="007B4F13">
        <w:rPr>
          <w:rFonts w:ascii="Times New Roman" w:hAnsi="Times New Roman"/>
          <w:sz w:val="24"/>
          <w:szCs w:val="24"/>
        </w:rPr>
        <w:t xml:space="preserve"> </w:t>
      </w:r>
    </w:p>
    <w:p w:rsidR="00B05D65" w:rsidRPr="00B57710" w:rsidRDefault="00B05D65" w:rsidP="00563E4D">
      <w:pPr>
        <w:jc w:val="both"/>
        <w:rPr>
          <w:rFonts w:ascii="Times New Roman" w:hAnsi="Times New Roman"/>
          <w:b/>
          <w:bCs/>
          <w:sz w:val="24"/>
          <w:szCs w:val="24"/>
          <w:lang w:eastAsia="ru-RU"/>
        </w:rPr>
      </w:pPr>
    </w:p>
    <w:p w:rsidR="00B05D65" w:rsidRPr="00B57710" w:rsidRDefault="00B05D65" w:rsidP="00563E4D">
      <w:pPr>
        <w:jc w:val="both"/>
        <w:rPr>
          <w:rFonts w:ascii="Times New Roman" w:hAnsi="Times New Roman"/>
          <w:b/>
          <w:bCs/>
          <w:sz w:val="24"/>
          <w:szCs w:val="24"/>
          <w:lang w:eastAsia="ru-RU"/>
        </w:rPr>
      </w:pPr>
    </w:p>
    <w:p w:rsidR="00B05D65" w:rsidRPr="00B57710" w:rsidRDefault="00B05D65" w:rsidP="00563E4D">
      <w:pPr>
        <w:jc w:val="both"/>
        <w:rPr>
          <w:rFonts w:ascii="Times New Roman" w:hAnsi="Times New Roman"/>
          <w:b/>
          <w:bCs/>
          <w:sz w:val="24"/>
          <w:szCs w:val="24"/>
          <w:lang w:eastAsia="ru-RU"/>
        </w:rPr>
      </w:pPr>
    </w:p>
    <w:p w:rsidR="00B05D65" w:rsidRPr="00B57710" w:rsidRDefault="00B05D65" w:rsidP="00563E4D">
      <w:pPr>
        <w:jc w:val="both"/>
        <w:rPr>
          <w:rFonts w:ascii="Times New Roman" w:hAnsi="Times New Roman"/>
          <w:b/>
          <w:bCs/>
          <w:sz w:val="24"/>
          <w:szCs w:val="24"/>
          <w:lang w:eastAsia="ru-RU"/>
        </w:rPr>
      </w:pPr>
    </w:p>
    <w:p w:rsidR="00B05D65" w:rsidRDefault="00B05D65" w:rsidP="00563E4D">
      <w:pPr>
        <w:jc w:val="both"/>
        <w:rPr>
          <w:rFonts w:ascii="Times New Roman" w:hAnsi="Times New Roman"/>
          <w:b/>
          <w:bCs/>
          <w:sz w:val="24"/>
          <w:szCs w:val="24"/>
          <w:lang w:eastAsia="ru-RU"/>
        </w:rPr>
      </w:pPr>
    </w:p>
    <w:p w:rsidR="00B05D65" w:rsidRPr="00B57710" w:rsidRDefault="00E02C1F" w:rsidP="001C73B3">
      <w:pPr>
        <w:spacing w:after="0" w:line="240" w:lineRule="auto"/>
        <w:jc w:val="center"/>
        <w:rPr>
          <w:rFonts w:ascii="Times New Roman" w:hAnsi="Times New Roman"/>
          <w:sz w:val="24"/>
          <w:szCs w:val="24"/>
          <w:lang w:eastAsia="ru-RU"/>
        </w:rPr>
        <w:sectPr w:rsidR="00B05D65" w:rsidRPr="00B57710">
          <w:footerReference w:type="default" r:id="rId10"/>
          <w:pgSz w:w="11906" w:h="16838"/>
          <w:pgMar w:top="1134" w:right="850" w:bottom="1134" w:left="1701" w:header="708" w:footer="708" w:gutter="0"/>
          <w:cols w:space="720"/>
        </w:sectPr>
      </w:pPr>
      <w:r>
        <w:rPr>
          <w:rFonts w:ascii="Times New Roman" w:hAnsi="Times New Roman"/>
          <w:b/>
          <w:bCs/>
          <w:sz w:val="24"/>
          <w:szCs w:val="24"/>
          <w:lang w:eastAsia="ru-RU"/>
        </w:rPr>
        <w:t>Пятигорск-202</w:t>
      </w:r>
      <w:r w:rsidR="00215CAB">
        <w:rPr>
          <w:rFonts w:ascii="Times New Roman" w:hAnsi="Times New Roman"/>
          <w:b/>
          <w:bCs/>
          <w:sz w:val="24"/>
          <w:szCs w:val="24"/>
          <w:lang w:eastAsia="ru-RU"/>
        </w:rPr>
        <w:t>4</w:t>
      </w:r>
    </w:p>
    <w:p w:rsidR="00B05D65" w:rsidRPr="008D1FDC" w:rsidRDefault="00B05D65" w:rsidP="007B4F13">
      <w:pPr>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lastRenderedPageBreak/>
        <w:t>Программа профессионального модуля</w:t>
      </w:r>
      <w:r w:rsidR="008D1FDC">
        <w:rPr>
          <w:rFonts w:ascii="Times New Roman" w:hAnsi="Times New Roman"/>
          <w:sz w:val="24"/>
          <w:szCs w:val="24"/>
          <w:lang w:eastAsia="ru-RU"/>
        </w:rPr>
        <w:t xml:space="preserve"> </w:t>
      </w:r>
      <w:r w:rsidR="00764CFC" w:rsidRPr="00764CFC">
        <w:rPr>
          <w:rFonts w:ascii="Times New Roman" w:hAnsi="Times New Roman"/>
          <w:sz w:val="24"/>
          <w:szCs w:val="24"/>
          <w:lang w:eastAsia="ru-RU"/>
        </w:rPr>
        <w:t>Оказание первичной доврачебной медико-санитарной помощи по медицинской оптике пациентам</w:t>
      </w:r>
      <w:r w:rsidR="007B4F13">
        <w:rPr>
          <w:rFonts w:ascii="Times New Roman" w:hAnsi="Times New Roman"/>
          <w:sz w:val="24"/>
          <w:szCs w:val="24"/>
          <w:lang w:eastAsia="ru-RU"/>
        </w:rPr>
        <w:t xml:space="preserve"> </w:t>
      </w:r>
      <w:r w:rsidR="00D817B2" w:rsidRPr="00B57710">
        <w:rPr>
          <w:rFonts w:ascii="Times New Roman" w:hAnsi="Times New Roman"/>
          <w:sz w:val="24"/>
          <w:szCs w:val="24"/>
          <w:lang w:eastAsia="ru-RU"/>
        </w:rPr>
        <w:t>разработана</w:t>
      </w:r>
      <w:r w:rsidRPr="00B57710">
        <w:rPr>
          <w:rFonts w:ascii="Times New Roman" w:hAnsi="Times New Roman"/>
          <w:bCs/>
          <w:sz w:val="24"/>
          <w:szCs w:val="24"/>
          <w:lang w:eastAsia="ru-RU"/>
        </w:rPr>
        <w:t xml:space="preserve"> </w:t>
      </w:r>
      <w:r w:rsidRPr="00B57710">
        <w:rPr>
          <w:rFonts w:ascii="Times New Roman" w:hAnsi="Times New Roman"/>
          <w:sz w:val="24"/>
          <w:szCs w:val="24"/>
          <w:shd w:val="clear" w:color="auto" w:fill="FFFFFF"/>
        </w:rPr>
        <w:t>в соответствии с:</w:t>
      </w:r>
    </w:p>
    <w:p w:rsidR="00DA1BCD" w:rsidRPr="00DA1BCD" w:rsidRDefault="00B05D65" w:rsidP="00DA1BCD">
      <w:pPr>
        <w:ind w:firstLine="993"/>
        <w:jc w:val="both"/>
        <w:rPr>
          <w:rFonts w:ascii="Times New Roman" w:hAnsi="Times New Roman"/>
          <w:sz w:val="24"/>
          <w:szCs w:val="24"/>
        </w:rPr>
      </w:pPr>
      <w:r w:rsidRPr="00DA1BCD">
        <w:rPr>
          <w:rFonts w:ascii="Times New Roman" w:hAnsi="Times New Roman"/>
          <w:sz w:val="24"/>
          <w:szCs w:val="24"/>
          <w:shd w:val="clear" w:color="auto" w:fill="FFFFFF"/>
        </w:rPr>
        <w:t xml:space="preserve">- </w:t>
      </w:r>
      <w:r w:rsidR="00DA1BCD" w:rsidRPr="00DA1BCD">
        <w:rPr>
          <w:rFonts w:ascii="Times New Roman" w:hAnsi="Times New Roman"/>
          <w:sz w:val="24"/>
          <w:szCs w:val="24"/>
        </w:rPr>
        <w:t xml:space="preserve">Приказом Министерства просвещения Российской Федерации от 21.07.2022 N 588 "Об утверждении федерального государственного образовательного стандарта среднего профессионального образования по специальности 31.02.04 Медицинская оптика» </w:t>
      </w:r>
    </w:p>
    <w:p w:rsidR="00DA1BCD" w:rsidRDefault="00DA1BCD" w:rsidP="00DA1BCD">
      <w:pPr>
        <w:suppressAutoHyphens/>
        <w:spacing w:line="100" w:lineRule="atLeast"/>
        <w:jc w:val="both"/>
        <w:rPr>
          <w:rFonts w:ascii="Times New Roman" w:hAnsi="Times New Roman"/>
          <w:b/>
          <w:sz w:val="24"/>
          <w:szCs w:val="24"/>
        </w:rPr>
      </w:pPr>
    </w:p>
    <w:p w:rsidR="00DA1BCD" w:rsidRPr="00DA1BCD" w:rsidRDefault="00DA1BCD" w:rsidP="00DA1BCD">
      <w:pPr>
        <w:suppressAutoHyphens/>
        <w:spacing w:line="100" w:lineRule="atLeast"/>
        <w:jc w:val="both"/>
        <w:rPr>
          <w:rFonts w:ascii="Times New Roman" w:hAnsi="Times New Roman"/>
          <w:sz w:val="24"/>
          <w:szCs w:val="24"/>
        </w:rPr>
      </w:pPr>
      <w:r w:rsidRPr="00DA1BCD">
        <w:rPr>
          <w:rFonts w:ascii="Times New Roman" w:hAnsi="Times New Roman"/>
          <w:b/>
          <w:sz w:val="24"/>
          <w:szCs w:val="24"/>
        </w:rPr>
        <w:t>Укрупненная группа специальности:</w:t>
      </w:r>
      <w:r w:rsidRPr="00DA1BCD">
        <w:rPr>
          <w:rFonts w:ascii="Times New Roman" w:hAnsi="Times New Roman"/>
          <w:sz w:val="24"/>
          <w:szCs w:val="24"/>
        </w:rPr>
        <w:t xml:space="preserve"> 31.00.00 Клиническая медицина</w:t>
      </w:r>
    </w:p>
    <w:p w:rsidR="00DA1BCD" w:rsidRPr="00DA1BCD" w:rsidRDefault="00DA1BCD" w:rsidP="00DA1BCD">
      <w:pPr>
        <w:jc w:val="both"/>
        <w:rPr>
          <w:rFonts w:ascii="Times New Roman" w:hAnsi="Times New Roman"/>
          <w:b/>
          <w:i/>
          <w:sz w:val="24"/>
          <w:szCs w:val="24"/>
        </w:rPr>
      </w:pPr>
    </w:p>
    <w:p w:rsidR="00DA1BCD" w:rsidRPr="00DA1BCD" w:rsidRDefault="00DA1BCD" w:rsidP="00DA1BCD">
      <w:pPr>
        <w:jc w:val="both"/>
        <w:rPr>
          <w:rFonts w:ascii="Times New Roman" w:hAnsi="Times New Roman"/>
          <w:sz w:val="24"/>
          <w:szCs w:val="24"/>
        </w:rPr>
      </w:pPr>
      <w:r w:rsidRPr="00DA1BCD">
        <w:rPr>
          <w:rFonts w:ascii="Times New Roman" w:hAnsi="Times New Roman"/>
          <w:b/>
          <w:sz w:val="24"/>
          <w:szCs w:val="24"/>
        </w:rPr>
        <w:t>Организация-разработчик</w:t>
      </w:r>
      <w:r w:rsidRPr="00DA1BCD">
        <w:rPr>
          <w:rFonts w:ascii="Times New Roman" w:hAnsi="Times New Roman"/>
          <w:sz w:val="24"/>
          <w:szCs w:val="24"/>
        </w:rPr>
        <w:t>: Частное профессиональное образовательное учреждение «</w:t>
      </w:r>
      <w:proofErr w:type="gramStart"/>
      <w:r w:rsidRPr="00DA1BCD">
        <w:rPr>
          <w:rFonts w:ascii="Times New Roman" w:hAnsi="Times New Roman"/>
          <w:sz w:val="24"/>
          <w:szCs w:val="24"/>
        </w:rPr>
        <w:t>Северо-Кавказский</w:t>
      </w:r>
      <w:proofErr w:type="gramEnd"/>
      <w:r w:rsidRPr="00DA1BCD">
        <w:rPr>
          <w:rFonts w:ascii="Times New Roman" w:hAnsi="Times New Roman"/>
          <w:sz w:val="24"/>
          <w:szCs w:val="24"/>
        </w:rPr>
        <w:t xml:space="preserve"> колледж инновационных технологий»</w:t>
      </w:r>
    </w:p>
    <w:p w:rsidR="00B05D65" w:rsidRPr="00B57710" w:rsidRDefault="00B05D65" w:rsidP="00B810A6">
      <w:pPr>
        <w:spacing w:after="0" w:line="240" w:lineRule="auto"/>
        <w:ind w:firstLine="993"/>
        <w:jc w:val="both"/>
        <w:rPr>
          <w:rFonts w:ascii="Times New Roman" w:hAnsi="Times New Roman"/>
          <w:sz w:val="24"/>
          <w:szCs w:val="24"/>
        </w:rPr>
      </w:pPr>
    </w:p>
    <w:p w:rsidR="00B05D65" w:rsidRPr="00B57710" w:rsidRDefault="00B05D65" w:rsidP="00B810A6">
      <w:pPr>
        <w:pStyle w:val="afe"/>
        <w:ind w:firstLine="993"/>
        <w:jc w:val="both"/>
      </w:pPr>
    </w:p>
    <w:p w:rsidR="00B05D65" w:rsidRPr="00B57710" w:rsidRDefault="00B05D65" w:rsidP="00B810A6">
      <w:pPr>
        <w:suppressAutoHyphens/>
        <w:jc w:val="both"/>
        <w:rPr>
          <w:rFonts w:ascii="Times New Roman" w:hAnsi="Times New Roman"/>
          <w:kern w:val="1"/>
          <w:sz w:val="24"/>
          <w:szCs w:val="24"/>
        </w:rPr>
      </w:pPr>
    </w:p>
    <w:p w:rsidR="00B05D65" w:rsidRPr="00B57710" w:rsidRDefault="00B05D65" w:rsidP="00B810A6">
      <w:pPr>
        <w:jc w:val="both"/>
        <w:rPr>
          <w:rFonts w:ascii="Times New Roman" w:hAnsi="Times New Roman"/>
          <w:kern w:val="1"/>
          <w:sz w:val="28"/>
          <w:szCs w:val="28"/>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r w:rsidRPr="00B57710">
        <w:rPr>
          <w:rFonts w:ascii="Times New Roman" w:hAnsi="Times New Roman"/>
          <w:kern w:val="1"/>
          <w:sz w:val="24"/>
          <w:szCs w:val="24"/>
          <w:lang w:eastAsia="ar-SA"/>
        </w:rPr>
        <w:tab/>
      </w: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p>
    <w:p w:rsidR="00B05D65" w:rsidRPr="00B57710" w:rsidRDefault="00B05D65" w:rsidP="00710240">
      <w:pPr>
        <w:widowControl w:val="0"/>
        <w:shd w:val="clear" w:color="auto" w:fill="FFFFFF"/>
        <w:spacing w:after="0" w:line="240" w:lineRule="auto"/>
        <w:ind w:firstLine="400"/>
        <w:jc w:val="both"/>
        <w:rPr>
          <w:rFonts w:ascii="Times New Roman" w:hAnsi="Times New Roman"/>
          <w:kern w:val="1"/>
          <w:sz w:val="24"/>
          <w:szCs w:val="24"/>
          <w:lang w:eastAsia="ar-SA"/>
        </w:rPr>
      </w:pPr>
      <w:r w:rsidRPr="00B57710">
        <w:rPr>
          <w:rFonts w:ascii="Times New Roman" w:hAnsi="Times New Roman"/>
          <w:kern w:val="1"/>
          <w:sz w:val="24"/>
          <w:szCs w:val="24"/>
          <w:lang w:eastAsia="ar-SA"/>
        </w:rPr>
        <w:tab/>
      </w:r>
      <w:r w:rsidRPr="00B57710">
        <w:rPr>
          <w:rFonts w:ascii="Times New Roman" w:hAnsi="Times New Roman"/>
          <w:kern w:val="1"/>
          <w:sz w:val="24"/>
          <w:szCs w:val="24"/>
          <w:lang w:eastAsia="ar-SA"/>
        </w:rPr>
        <w:tab/>
      </w:r>
      <w:r w:rsidRPr="00B57710">
        <w:rPr>
          <w:rFonts w:ascii="Times New Roman" w:hAnsi="Times New Roman"/>
          <w:kern w:val="1"/>
          <w:sz w:val="24"/>
          <w:szCs w:val="24"/>
          <w:lang w:eastAsia="ar-SA"/>
        </w:rPr>
        <w:tab/>
      </w:r>
    </w:p>
    <w:p w:rsidR="00B05D65" w:rsidRPr="00B57710" w:rsidRDefault="00B05D65" w:rsidP="00710240">
      <w:pPr>
        <w:widowControl w:val="0"/>
        <w:shd w:val="clear" w:color="auto" w:fill="FFFFFF"/>
        <w:spacing w:after="0" w:line="240" w:lineRule="auto"/>
        <w:ind w:firstLine="400"/>
        <w:jc w:val="center"/>
        <w:rPr>
          <w:rFonts w:ascii="Times New Roman" w:hAnsi="Times New Roman"/>
          <w:kern w:val="1"/>
          <w:sz w:val="28"/>
          <w:szCs w:val="28"/>
          <w:lang w:eastAsia="ar-SA"/>
        </w:rPr>
      </w:pPr>
    </w:p>
    <w:p w:rsidR="00B05D65" w:rsidRPr="00B57710" w:rsidRDefault="00B05D65" w:rsidP="00710240">
      <w:pPr>
        <w:widowControl w:val="0"/>
        <w:tabs>
          <w:tab w:val="left" w:pos="916"/>
          <w:tab w:val="left" w:pos="1832"/>
          <w:tab w:val="left" w:pos="2748"/>
          <w:tab w:val="left" w:pos="2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00"/>
        <w:jc w:val="both"/>
        <w:rPr>
          <w:rFonts w:ascii="Times New Roman" w:hAnsi="Times New Roman"/>
          <w:b/>
          <w:caps/>
          <w:sz w:val="24"/>
          <w:szCs w:val="24"/>
          <w:lang w:eastAsia="ru-RU"/>
        </w:rPr>
      </w:pPr>
      <w:r w:rsidRPr="00B57710">
        <w:rPr>
          <w:rFonts w:ascii="Times New Roman" w:hAnsi="Times New Roman"/>
          <w:b/>
          <w:caps/>
          <w:sz w:val="24"/>
          <w:szCs w:val="24"/>
          <w:lang w:eastAsia="ru-RU"/>
        </w:rPr>
        <w:tab/>
      </w:r>
      <w:r w:rsidRPr="00B57710">
        <w:rPr>
          <w:rFonts w:ascii="Times New Roman" w:hAnsi="Times New Roman"/>
          <w:b/>
          <w:caps/>
          <w:sz w:val="24"/>
          <w:szCs w:val="24"/>
          <w:lang w:eastAsia="ru-RU"/>
        </w:rPr>
        <w:tab/>
      </w:r>
      <w:r w:rsidRPr="00B57710">
        <w:rPr>
          <w:rFonts w:ascii="Times New Roman" w:hAnsi="Times New Roman"/>
          <w:b/>
          <w:caps/>
          <w:sz w:val="24"/>
          <w:szCs w:val="24"/>
          <w:lang w:eastAsia="ru-RU"/>
        </w:rPr>
        <w:tab/>
      </w:r>
      <w:r w:rsidRPr="00B57710">
        <w:rPr>
          <w:rFonts w:ascii="Times New Roman" w:hAnsi="Times New Roman"/>
          <w:b/>
          <w:caps/>
          <w:sz w:val="24"/>
          <w:szCs w:val="24"/>
          <w:lang w:eastAsia="ru-RU"/>
        </w:rPr>
        <w:tab/>
      </w:r>
      <w:r w:rsidRPr="00B57710">
        <w:rPr>
          <w:rFonts w:ascii="Times New Roman" w:hAnsi="Times New Roman"/>
          <w:b/>
          <w:caps/>
          <w:sz w:val="24"/>
          <w:szCs w:val="24"/>
          <w:lang w:eastAsia="ru-RU"/>
        </w:rPr>
        <w:tab/>
      </w:r>
      <w:r w:rsidRPr="00B57710">
        <w:rPr>
          <w:rFonts w:ascii="Times New Roman" w:hAnsi="Times New Roman"/>
          <w:b/>
          <w:caps/>
          <w:sz w:val="24"/>
          <w:szCs w:val="24"/>
          <w:lang w:eastAsia="ru-RU"/>
        </w:rPr>
        <w:tab/>
      </w:r>
    </w:p>
    <w:p w:rsidR="00B05D65" w:rsidRPr="00B57710" w:rsidRDefault="00B05D65" w:rsidP="007102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00"/>
        <w:jc w:val="center"/>
        <w:rPr>
          <w:rFonts w:ascii="Times New Roman" w:hAnsi="Times New Roman"/>
          <w:b/>
          <w:caps/>
          <w:sz w:val="24"/>
          <w:szCs w:val="24"/>
          <w:lang w:eastAsia="ru-RU"/>
        </w:rPr>
      </w:pPr>
    </w:p>
    <w:p w:rsidR="00B05D65" w:rsidRPr="00B57710" w:rsidRDefault="00B05D65" w:rsidP="007102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00"/>
        <w:jc w:val="center"/>
        <w:rPr>
          <w:rFonts w:ascii="Times New Roman" w:hAnsi="Times New Roman"/>
          <w:b/>
          <w:caps/>
          <w:sz w:val="24"/>
          <w:szCs w:val="24"/>
          <w:lang w:eastAsia="ru-RU"/>
        </w:rPr>
      </w:pPr>
    </w:p>
    <w:p w:rsidR="00B05D65" w:rsidRPr="00B57710" w:rsidRDefault="00B05D65" w:rsidP="007102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00"/>
        <w:jc w:val="center"/>
        <w:rPr>
          <w:rFonts w:ascii="Times New Roman" w:hAnsi="Times New Roman"/>
          <w:b/>
          <w:caps/>
          <w:sz w:val="24"/>
          <w:szCs w:val="24"/>
          <w:lang w:eastAsia="ru-RU"/>
        </w:rPr>
      </w:pPr>
    </w:p>
    <w:p w:rsidR="00B05D65" w:rsidRPr="00B57710" w:rsidRDefault="00B05D65" w:rsidP="007102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00"/>
        <w:jc w:val="center"/>
        <w:rPr>
          <w:rFonts w:ascii="Times New Roman" w:hAnsi="Times New Roman"/>
          <w:b/>
          <w:caps/>
          <w:sz w:val="24"/>
          <w:szCs w:val="24"/>
          <w:lang w:eastAsia="ru-RU"/>
        </w:rPr>
      </w:pPr>
    </w:p>
    <w:p w:rsidR="00B05D65" w:rsidRPr="00B57710" w:rsidRDefault="00B05D65">
      <w:pPr>
        <w:rPr>
          <w:rFonts w:ascii="Times New Roman" w:hAnsi="Times New Roman"/>
          <w:b/>
          <w:bCs/>
          <w:sz w:val="24"/>
          <w:szCs w:val="24"/>
          <w:lang w:eastAsia="ru-RU"/>
        </w:rPr>
      </w:pPr>
    </w:p>
    <w:p w:rsidR="00B05D65" w:rsidRPr="00B57710" w:rsidRDefault="00B05D65">
      <w:pPr>
        <w:rPr>
          <w:rFonts w:ascii="Times New Roman" w:hAnsi="Times New Roman"/>
          <w:b/>
          <w:sz w:val="24"/>
          <w:szCs w:val="24"/>
          <w:lang w:eastAsia="ru-RU"/>
        </w:rPr>
      </w:pPr>
      <w:r w:rsidRPr="00B57710">
        <w:rPr>
          <w:rFonts w:ascii="Times New Roman" w:hAnsi="Times New Roman"/>
          <w:b/>
          <w:sz w:val="24"/>
          <w:szCs w:val="24"/>
          <w:lang w:eastAsia="ru-RU"/>
        </w:rPr>
        <w:br w:type="page"/>
      </w:r>
    </w:p>
    <w:p w:rsidR="00B05D65" w:rsidRPr="00B57710" w:rsidRDefault="00B05D65" w:rsidP="009310FA">
      <w:pPr>
        <w:widowControl w:val="0"/>
        <w:suppressAutoHyphens/>
        <w:spacing w:after="0" w:line="240" w:lineRule="auto"/>
        <w:jc w:val="center"/>
        <w:rPr>
          <w:rFonts w:ascii="Times New Roman" w:hAnsi="Times New Roman"/>
          <w:b/>
          <w:kern w:val="2"/>
          <w:sz w:val="24"/>
          <w:szCs w:val="24"/>
        </w:rPr>
      </w:pPr>
      <w:bookmarkStart w:id="0" w:name="_Hlk69740745"/>
      <w:r w:rsidRPr="00B57710">
        <w:rPr>
          <w:rFonts w:ascii="Times New Roman" w:hAnsi="Times New Roman"/>
          <w:b/>
          <w:kern w:val="2"/>
          <w:sz w:val="24"/>
          <w:szCs w:val="24"/>
        </w:rPr>
        <w:lastRenderedPageBreak/>
        <w:t>СОДЕРЖАНИЕ</w:t>
      </w:r>
    </w:p>
    <w:p w:rsidR="00B05D65" w:rsidRPr="00B57710" w:rsidRDefault="00B05D65" w:rsidP="009310FA">
      <w:pPr>
        <w:widowControl w:val="0"/>
        <w:suppressAutoHyphens/>
        <w:spacing w:after="0" w:line="240" w:lineRule="auto"/>
        <w:rPr>
          <w:rFonts w:ascii="Times New Roman" w:hAnsi="Times New Roman"/>
          <w:kern w:val="2"/>
          <w:sz w:val="24"/>
          <w:szCs w:val="24"/>
        </w:rPr>
      </w:pPr>
    </w:p>
    <w:tbl>
      <w:tblPr>
        <w:tblW w:w="0" w:type="auto"/>
        <w:tblLook w:val="01E0" w:firstRow="1" w:lastRow="1" w:firstColumn="1" w:lastColumn="1" w:noHBand="0" w:noVBand="0"/>
      </w:tblPr>
      <w:tblGrid>
        <w:gridCol w:w="8277"/>
        <w:gridCol w:w="1078"/>
      </w:tblGrid>
      <w:tr w:rsidR="00B05D65" w:rsidRPr="00AE63EC" w:rsidTr="006C4F0C">
        <w:tc>
          <w:tcPr>
            <w:tcW w:w="8472" w:type="dxa"/>
          </w:tcPr>
          <w:p w:rsidR="00B05D65" w:rsidRPr="00B57710" w:rsidRDefault="00B05D65" w:rsidP="006C4F0C">
            <w:pPr>
              <w:widowControl w:val="0"/>
              <w:suppressAutoHyphens/>
              <w:spacing w:after="0" w:line="240" w:lineRule="auto"/>
              <w:rPr>
                <w:rFonts w:ascii="Times New Roman" w:hAnsi="Times New Roman"/>
                <w:b/>
                <w:kern w:val="2"/>
                <w:sz w:val="24"/>
                <w:szCs w:val="24"/>
              </w:rPr>
            </w:pPr>
          </w:p>
        </w:tc>
        <w:tc>
          <w:tcPr>
            <w:tcW w:w="1099" w:type="dxa"/>
          </w:tcPr>
          <w:p w:rsidR="00B05D65" w:rsidRPr="00B57710" w:rsidRDefault="00B05D65" w:rsidP="006C4F0C">
            <w:pPr>
              <w:widowControl w:val="0"/>
              <w:suppressAutoHyphens/>
              <w:spacing w:after="0" w:line="240" w:lineRule="auto"/>
              <w:rPr>
                <w:rFonts w:ascii="Times New Roman" w:hAnsi="Times New Roman"/>
                <w:kern w:val="2"/>
                <w:sz w:val="24"/>
                <w:szCs w:val="24"/>
              </w:rPr>
            </w:pPr>
            <w:r w:rsidRPr="00B57710">
              <w:rPr>
                <w:rFonts w:ascii="Times New Roman" w:hAnsi="Times New Roman"/>
                <w:kern w:val="2"/>
                <w:sz w:val="24"/>
                <w:szCs w:val="24"/>
              </w:rPr>
              <w:t>стр.</w:t>
            </w:r>
          </w:p>
        </w:tc>
      </w:tr>
      <w:tr w:rsidR="00B05D65" w:rsidRPr="00AE63EC" w:rsidTr="006C4F0C">
        <w:tc>
          <w:tcPr>
            <w:tcW w:w="8472" w:type="dxa"/>
          </w:tcPr>
          <w:p w:rsidR="00B05D65" w:rsidRPr="00B57710" w:rsidRDefault="00B05D65" w:rsidP="009D6AE3">
            <w:pPr>
              <w:widowControl w:val="0"/>
              <w:numPr>
                <w:ilvl w:val="0"/>
                <w:numId w:val="1"/>
              </w:numPr>
              <w:suppressAutoHyphens/>
              <w:spacing w:after="0" w:line="240" w:lineRule="auto"/>
              <w:rPr>
                <w:rFonts w:ascii="Times New Roman" w:hAnsi="Times New Roman"/>
                <w:b/>
                <w:kern w:val="2"/>
                <w:sz w:val="24"/>
                <w:szCs w:val="24"/>
              </w:rPr>
            </w:pPr>
            <w:r w:rsidRPr="00B57710">
              <w:rPr>
                <w:rFonts w:ascii="Times New Roman" w:hAnsi="Times New Roman"/>
                <w:b/>
                <w:kern w:val="2"/>
                <w:sz w:val="24"/>
                <w:szCs w:val="24"/>
              </w:rPr>
              <w:t>ОБЩАЯ ХАРАКТЕРИСТИКА ПРОГРАММЫ ПРОФЕССИОНАЛЬНОГО МОДУЛЯ</w:t>
            </w:r>
          </w:p>
          <w:p w:rsidR="00B05D65" w:rsidRPr="00B57710" w:rsidRDefault="00B05D65" w:rsidP="006C4F0C">
            <w:pPr>
              <w:widowControl w:val="0"/>
              <w:suppressAutoHyphens/>
              <w:spacing w:after="0" w:line="240" w:lineRule="auto"/>
              <w:rPr>
                <w:rFonts w:ascii="Times New Roman" w:hAnsi="Times New Roman"/>
                <w:kern w:val="2"/>
                <w:sz w:val="24"/>
                <w:szCs w:val="24"/>
              </w:rPr>
            </w:pPr>
          </w:p>
        </w:tc>
        <w:tc>
          <w:tcPr>
            <w:tcW w:w="1099" w:type="dxa"/>
          </w:tcPr>
          <w:p w:rsidR="00B05D65" w:rsidRPr="00B57710" w:rsidRDefault="00B05D65" w:rsidP="006C4F0C">
            <w:pPr>
              <w:widowControl w:val="0"/>
              <w:suppressAutoHyphens/>
              <w:spacing w:after="0" w:line="240" w:lineRule="auto"/>
              <w:jc w:val="center"/>
              <w:rPr>
                <w:rFonts w:ascii="Times New Roman" w:hAnsi="Times New Roman"/>
                <w:b/>
                <w:bCs/>
                <w:kern w:val="2"/>
                <w:sz w:val="24"/>
                <w:szCs w:val="24"/>
              </w:rPr>
            </w:pPr>
            <w:r w:rsidRPr="00B57710">
              <w:rPr>
                <w:rFonts w:ascii="Times New Roman" w:hAnsi="Times New Roman"/>
                <w:b/>
                <w:bCs/>
                <w:kern w:val="2"/>
                <w:sz w:val="24"/>
                <w:szCs w:val="24"/>
              </w:rPr>
              <w:t>4</w:t>
            </w:r>
          </w:p>
        </w:tc>
      </w:tr>
      <w:tr w:rsidR="00B05D65" w:rsidRPr="00AE63EC" w:rsidTr="006C4F0C">
        <w:tc>
          <w:tcPr>
            <w:tcW w:w="8472" w:type="dxa"/>
          </w:tcPr>
          <w:p w:rsidR="00B05D65" w:rsidRPr="00B57710" w:rsidRDefault="00B05D65" w:rsidP="009D6AE3">
            <w:pPr>
              <w:widowControl w:val="0"/>
              <w:numPr>
                <w:ilvl w:val="0"/>
                <w:numId w:val="1"/>
              </w:numPr>
              <w:suppressAutoHyphens/>
              <w:spacing w:after="0" w:line="240" w:lineRule="auto"/>
              <w:rPr>
                <w:rFonts w:ascii="Times New Roman" w:hAnsi="Times New Roman"/>
                <w:b/>
                <w:kern w:val="2"/>
                <w:sz w:val="24"/>
                <w:szCs w:val="24"/>
              </w:rPr>
            </w:pPr>
            <w:r w:rsidRPr="00B57710">
              <w:rPr>
                <w:rFonts w:ascii="Times New Roman" w:hAnsi="Times New Roman"/>
                <w:b/>
                <w:kern w:val="2"/>
                <w:sz w:val="24"/>
                <w:szCs w:val="24"/>
              </w:rPr>
              <w:t>СТРУКТУРА И СОДЕРЖАНИЕ ПРОГРАММЫ ПРОФЕССИОНАЛЬНОГО МОДУЛЯ</w:t>
            </w:r>
          </w:p>
          <w:p w:rsidR="00B05D65" w:rsidRPr="00B57710" w:rsidRDefault="00B05D65" w:rsidP="006C4F0C">
            <w:pPr>
              <w:widowControl w:val="0"/>
              <w:suppressAutoHyphens/>
              <w:spacing w:after="0" w:line="240" w:lineRule="auto"/>
              <w:rPr>
                <w:rFonts w:ascii="Times New Roman" w:hAnsi="Times New Roman"/>
                <w:b/>
                <w:kern w:val="2"/>
                <w:sz w:val="24"/>
                <w:szCs w:val="24"/>
              </w:rPr>
            </w:pPr>
          </w:p>
        </w:tc>
        <w:tc>
          <w:tcPr>
            <w:tcW w:w="1099" w:type="dxa"/>
          </w:tcPr>
          <w:p w:rsidR="00B05D65" w:rsidRPr="00B57710" w:rsidRDefault="00C861B4" w:rsidP="00AC0703">
            <w:pPr>
              <w:widowControl w:val="0"/>
              <w:suppressAutoHyphens/>
              <w:spacing w:after="0" w:line="240" w:lineRule="auto"/>
              <w:rPr>
                <w:rFonts w:ascii="Times New Roman" w:hAnsi="Times New Roman"/>
                <w:b/>
                <w:bCs/>
                <w:kern w:val="2"/>
                <w:sz w:val="24"/>
                <w:szCs w:val="24"/>
              </w:rPr>
            </w:pPr>
            <w:r>
              <w:rPr>
                <w:rFonts w:ascii="Times New Roman" w:hAnsi="Times New Roman"/>
                <w:b/>
                <w:bCs/>
                <w:kern w:val="2"/>
                <w:sz w:val="24"/>
                <w:szCs w:val="24"/>
              </w:rPr>
              <w:t xml:space="preserve">     </w:t>
            </w:r>
            <w:r w:rsidR="0084525B">
              <w:rPr>
                <w:rFonts w:ascii="Times New Roman" w:hAnsi="Times New Roman"/>
                <w:b/>
                <w:bCs/>
                <w:kern w:val="2"/>
                <w:sz w:val="24"/>
                <w:szCs w:val="24"/>
              </w:rPr>
              <w:t xml:space="preserve"> </w:t>
            </w:r>
            <w:r w:rsidR="00AC0703">
              <w:rPr>
                <w:rFonts w:ascii="Times New Roman" w:hAnsi="Times New Roman"/>
                <w:b/>
                <w:bCs/>
                <w:kern w:val="2"/>
                <w:sz w:val="24"/>
                <w:szCs w:val="24"/>
              </w:rPr>
              <w:t>8</w:t>
            </w:r>
          </w:p>
        </w:tc>
      </w:tr>
      <w:tr w:rsidR="00B05D65" w:rsidRPr="00AE63EC" w:rsidTr="006C4F0C">
        <w:trPr>
          <w:trHeight w:val="670"/>
        </w:trPr>
        <w:tc>
          <w:tcPr>
            <w:tcW w:w="8472" w:type="dxa"/>
          </w:tcPr>
          <w:p w:rsidR="00B05D65" w:rsidRPr="00B57710" w:rsidRDefault="00B05D65" w:rsidP="009D6AE3">
            <w:pPr>
              <w:widowControl w:val="0"/>
              <w:numPr>
                <w:ilvl w:val="0"/>
                <w:numId w:val="1"/>
              </w:numPr>
              <w:suppressAutoHyphens/>
              <w:spacing w:after="0" w:line="240" w:lineRule="auto"/>
              <w:rPr>
                <w:rFonts w:ascii="Times New Roman" w:hAnsi="Times New Roman"/>
                <w:b/>
                <w:kern w:val="2"/>
                <w:sz w:val="24"/>
                <w:szCs w:val="24"/>
              </w:rPr>
            </w:pPr>
            <w:r w:rsidRPr="00B57710">
              <w:rPr>
                <w:rFonts w:ascii="Times New Roman" w:hAnsi="Times New Roman"/>
                <w:b/>
                <w:kern w:val="2"/>
                <w:sz w:val="24"/>
                <w:szCs w:val="24"/>
              </w:rPr>
              <w:t>УСЛОВИЯ РЕАЛИЗАЦИИ ПРОГРАММЫ ПРОФЕССИОНАЛЬНОГО МОДУЛЯ</w:t>
            </w:r>
          </w:p>
          <w:p w:rsidR="00B05D65" w:rsidRPr="00B57710" w:rsidRDefault="00B05D65" w:rsidP="006C4F0C">
            <w:pPr>
              <w:widowControl w:val="0"/>
              <w:suppressAutoHyphens/>
              <w:spacing w:after="0" w:line="240" w:lineRule="auto"/>
              <w:rPr>
                <w:rFonts w:ascii="Times New Roman" w:hAnsi="Times New Roman"/>
                <w:b/>
                <w:kern w:val="2"/>
                <w:sz w:val="24"/>
                <w:szCs w:val="24"/>
              </w:rPr>
            </w:pPr>
          </w:p>
        </w:tc>
        <w:tc>
          <w:tcPr>
            <w:tcW w:w="1099" w:type="dxa"/>
          </w:tcPr>
          <w:p w:rsidR="00B05D65" w:rsidRPr="00B57710" w:rsidRDefault="00AC0703" w:rsidP="006C4F0C">
            <w:pPr>
              <w:widowControl w:val="0"/>
              <w:suppressAutoHyphens/>
              <w:spacing w:after="0" w:line="240" w:lineRule="auto"/>
              <w:jc w:val="center"/>
              <w:rPr>
                <w:rFonts w:ascii="Times New Roman" w:hAnsi="Times New Roman"/>
                <w:b/>
                <w:bCs/>
                <w:kern w:val="2"/>
                <w:sz w:val="24"/>
                <w:szCs w:val="24"/>
              </w:rPr>
            </w:pPr>
            <w:r>
              <w:rPr>
                <w:rFonts w:ascii="Times New Roman" w:hAnsi="Times New Roman"/>
                <w:b/>
                <w:bCs/>
                <w:kern w:val="2"/>
                <w:sz w:val="24"/>
                <w:szCs w:val="24"/>
              </w:rPr>
              <w:t>18</w:t>
            </w:r>
          </w:p>
        </w:tc>
      </w:tr>
      <w:tr w:rsidR="00B05D65" w:rsidRPr="00AE63EC" w:rsidTr="006C4F0C">
        <w:trPr>
          <w:trHeight w:val="753"/>
        </w:trPr>
        <w:tc>
          <w:tcPr>
            <w:tcW w:w="8472" w:type="dxa"/>
          </w:tcPr>
          <w:p w:rsidR="00B05D65" w:rsidRPr="00B57710" w:rsidRDefault="00B05D65" w:rsidP="009D6AE3">
            <w:pPr>
              <w:widowControl w:val="0"/>
              <w:numPr>
                <w:ilvl w:val="0"/>
                <w:numId w:val="1"/>
              </w:numPr>
              <w:suppressAutoHyphens/>
              <w:spacing w:after="0" w:line="240" w:lineRule="auto"/>
              <w:rPr>
                <w:rFonts w:ascii="Times New Roman" w:hAnsi="Times New Roman"/>
                <w:b/>
                <w:kern w:val="2"/>
                <w:sz w:val="24"/>
                <w:szCs w:val="24"/>
              </w:rPr>
            </w:pPr>
            <w:r w:rsidRPr="00B57710">
              <w:rPr>
                <w:rFonts w:ascii="Times New Roman" w:hAnsi="Times New Roman"/>
                <w:b/>
                <w:bCs/>
                <w:sz w:val="24"/>
                <w:szCs w:val="24"/>
              </w:rPr>
              <w:t>КОНТРОЛЬ И ОЦЕНКА РЕЗУЛЬТАТОВ ОСВОЕНИЯ ПРОГРАММЫ ПРОФЕССИОНАЛЬНОГО МОДУЛЯ</w:t>
            </w:r>
            <w:r w:rsidRPr="00B57710">
              <w:rPr>
                <w:rFonts w:ascii="Times New Roman" w:hAnsi="Times New Roman"/>
                <w:b/>
                <w:kern w:val="2"/>
                <w:sz w:val="24"/>
                <w:szCs w:val="24"/>
              </w:rPr>
              <w:t xml:space="preserve"> </w:t>
            </w:r>
          </w:p>
        </w:tc>
        <w:tc>
          <w:tcPr>
            <w:tcW w:w="1099" w:type="dxa"/>
          </w:tcPr>
          <w:p w:rsidR="00B05D65" w:rsidRPr="00B57710" w:rsidRDefault="00AC0703" w:rsidP="00B57710">
            <w:pPr>
              <w:widowControl w:val="0"/>
              <w:suppressAutoHyphens/>
              <w:spacing w:after="0" w:line="240" w:lineRule="auto"/>
              <w:jc w:val="center"/>
              <w:rPr>
                <w:rFonts w:ascii="Times New Roman" w:hAnsi="Times New Roman"/>
                <w:b/>
                <w:bCs/>
                <w:sz w:val="24"/>
                <w:szCs w:val="24"/>
              </w:rPr>
            </w:pPr>
            <w:r>
              <w:rPr>
                <w:rFonts w:ascii="Times New Roman" w:hAnsi="Times New Roman"/>
                <w:b/>
                <w:bCs/>
                <w:sz w:val="24"/>
                <w:szCs w:val="24"/>
              </w:rPr>
              <w:t>20</w:t>
            </w:r>
          </w:p>
        </w:tc>
      </w:tr>
      <w:tr w:rsidR="00B05D65" w:rsidRPr="00AE63EC" w:rsidTr="006C4F0C">
        <w:trPr>
          <w:trHeight w:val="753"/>
        </w:trPr>
        <w:tc>
          <w:tcPr>
            <w:tcW w:w="8472" w:type="dxa"/>
          </w:tcPr>
          <w:p w:rsidR="00B05D65" w:rsidRPr="00AE63EC" w:rsidRDefault="00B05D65" w:rsidP="009D6AE3">
            <w:pPr>
              <w:pStyle w:val="aff0"/>
              <w:numPr>
                <w:ilvl w:val="0"/>
                <w:numId w:val="1"/>
              </w:numPr>
              <w:rPr>
                <w:b/>
                <w:bCs/>
                <w:szCs w:val="24"/>
                <w:lang w:eastAsia="en-US"/>
              </w:rPr>
            </w:pPr>
            <w:r w:rsidRPr="00AE63EC">
              <w:rPr>
                <w:b/>
                <w:bCs/>
                <w:szCs w:val="24"/>
                <w:lang w:eastAsia="en-US"/>
              </w:rPr>
              <w:t>ФОНД ОЦЕНОЧНЫХ СРЕДСТВ</w:t>
            </w:r>
          </w:p>
          <w:p w:rsidR="00B05D65" w:rsidRPr="00B57710" w:rsidRDefault="00B05D65" w:rsidP="001C73B3">
            <w:pPr>
              <w:widowControl w:val="0"/>
              <w:suppressAutoHyphens/>
              <w:spacing w:after="0" w:line="240" w:lineRule="auto"/>
              <w:ind w:left="644"/>
              <w:rPr>
                <w:rFonts w:ascii="Times New Roman" w:hAnsi="Times New Roman"/>
                <w:b/>
                <w:bCs/>
                <w:sz w:val="24"/>
                <w:szCs w:val="24"/>
              </w:rPr>
            </w:pPr>
          </w:p>
        </w:tc>
        <w:tc>
          <w:tcPr>
            <w:tcW w:w="1099" w:type="dxa"/>
          </w:tcPr>
          <w:p w:rsidR="00B05D65" w:rsidRPr="00B57710" w:rsidRDefault="00AC0703" w:rsidP="006C4F0C">
            <w:pPr>
              <w:widowControl w:val="0"/>
              <w:suppressAutoHyphens/>
              <w:spacing w:after="0" w:line="240" w:lineRule="auto"/>
              <w:jc w:val="center"/>
              <w:rPr>
                <w:rFonts w:ascii="Times New Roman" w:hAnsi="Times New Roman"/>
                <w:b/>
                <w:bCs/>
                <w:sz w:val="24"/>
                <w:szCs w:val="24"/>
              </w:rPr>
            </w:pPr>
            <w:r>
              <w:rPr>
                <w:rFonts w:ascii="Times New Roman" w:hAnsi="Times New Roman"/>
                <w:b/>
                <w:bCs/>
                <w:sz w:val="24"/>
                <w:szCs w:val="24"/>
              </w:rPr>
              <w:t>22</w:t>
            </w:r>
          </w:p>
        </w:tc>
      </w:tr>
      <w:tr w:rsidR="00B05D65" w:rsidRPr="00AE63EC" w:rsidTr="006C4F0C">
        <w:tc>
          <w:tcPr>
            <w:tcW w:w="8472" w:type="dxa"/>
          </w:tcPr>
          <w:p w:rsidR="00B05D65" w:rsidRPr="00B57710" w:rsidRDefault="00B05D65" w:rsidP="009D6AE3">
            <w:pPr>
              <w:widowControl w:val="0"/>
              <w:numPr>
                <w:ilvl w:val="0"/>
                <w:numId w:val="1"/>
              </w:numPr>
              <w:suppressAutoHyphens/>
              <w:spacing w:after="0" w:line="240" w:lineRule="auto"/>
              <w:rPr>
                <w:rFonts w:ascii="Times New Roman" w:hAnsi="Times New Roman"/>
                <w:b/>
                <w:bCs/>
                <w:sz w:val="24"/>
                <w:szCs w:val="24"/>
              </w:rPr>
            </w:pPr>
            <w:r>
              <w:rPr>
                <w:rFonts w:ascii="Times New Roman" w:hAnsi="Times New Roman"/>
                <w:b/>
                <w:bCs/>
                <w:sz w:val="24"/>
                <w:szCs w:val="24"/>
              </w:rPr>
              <w:t>МЕТОДИЧЕСКИЕ РЕКОМЕНДАЦИИ</w:t>
            </w:r>
          </w:p>
        </w:tc>
        <w:tc>
          <w:tcPr>
            <w:tcW w:w="1099" w:type="dxa"/>
          </w:tcPr>
          <w:p w:rsidR="00B05D65" w:rsidRPr="00B57710" w:rsidRDefault="00FF214A" w:rsidP="006C4F0C">
            <w:pPr>
              <w:widowControl w:val="0"/>
              <w:suppressAutoHyphens/>
              <w:spacing w:after="0" w:line="240" w:lineRule="auto"/>
              <w:jc w:val="center"/>
              <w:rPr>
                <w:rFonts w:ascii="Times New Roman" w:hAnsi="Times New Roman"/>
                <w:b/>
                <w:bCs/>
                <w:kern w:val="2"/>
                <w:sz w:val="24"/>
                <w:szCs w:val="24"/>
              </w:rPr>
            </w:pPr>
            <w:r>
              <w:rPr>
                <w:rFonts w:ascii="Times New Roman" w:hAnsi="Times New Roman"/>
                <w:b/>
                <w:bCs/>
                <w:kern w:val="2"/>
                <w:sz w:val="24"/>
                <w:szCs w:val="24"/>
              </w:rPr>
              <w:t>52</w:t>
            </w:r>
          </w:p>
        </w:tc>
      </w:tr>
      <w:tr w:rsidR="00B05D65" w:rsidRPr="00AE63EC" w:rsidTr="006C4F0C">
        <w:tc>
          <w:tcPr>
            <w:tcW w:w="8472" w:type="dxa"/>
          </w:tcPr>
          <w:p w:rsidR="00B05D65" w:rsidRPr="00B57710" w:rsidRDefault="00B05D65" w:rsidP="001C73B3">
            <w:pPr>
              <w:ind w:left="306"/>
              <w:rPr>
                <w:rFonts w:ascii="Times New Roman" w:hAnsi="Times New Roman"/>
                <w:b/>
                <w:bCs/>
                <w:sz w:val="24"/>
                <w:szCs w:val="24"/>
              </w:rPr>
            </w:pPr>
          </w:p>
        </w:tc>
        <w:tc>
          <w:tcPr>
            <w:tcW w:w="1099" w:type="dxa"/>
          </w:tcPr>
          <w:p w:rsidR="00B05D65" w:rsidRPr="00B57710" w:rsidRDefault="00B05D65" w:rsidP="006C4F0C">
            <w:pPr>
              <w:widowControl w:val="0"/>
              <w:suppressAutoHyphens/>
              <w:spacing w:after="0" w:line="240" w:lineRule="auto"/>
              <w:jc w:val="center"/>
              <w:rPr>
                <w:rFonts w:ascii="Times New Roman" w:hAnsi="Times New Roman"/>
                <w:b/>
                <w:bCs/>
                <w:kern w:val="2"/>
                <w:sz w:val="24"/>
                <w:szCs w:val="24"/>
              </w:rPr>
            </w:pPr>
          </w:p>
        </w:tc>
      </w:tr>
      <w:bookmarkEnd w:id="0"/>
    </w:tbl>
    <w:p w:rsidR="00B05D65" w:rsidRPr="00B57710" w:rsidRDefault="00B05D65" w:rsidP="00710240">
      <w:pPr>
        <w:spacing w:after="200" w:line="276" w:lineRule="auto"/>
        <w:rPr>
          <w:rFonts w:ascii="Times New Roman" w:hAnsi="Times New Roman"/>
          <w:b/>
          <w:sz w:val="24"/>
          <w:szCs w:val="24"/>
        </w:rPr>
      </w:pPr>
    </w:p>
    <w:p w:rsidR="00B05D65" w:rsidRPr="00B57710" w:rsidRDefault="00B05D65" w:rsidP="00710240">
      <w:pPr>
        <w:spacing w:after="0" w:line="276" w:lineRule="auto"/>
        <w:rPr>
          <w:rFonts w:ascii="Times New Roman" w:hAnsi="Times New Roman"/>
          <w:b/>
          <w:sz w:val="24"/>
          <w:szCs w:val="24"/>
          <w:lang w:eastAsia="ru-RU"/>
        </w:rPr>
        <w:sectPr w:rsidR="00B05D65" w:rsidRPr="00B57710">
          <w:pgSz w:w="11906" w:h="16838"/>
          <w:pgMar w:top="1134" w:right="850" w:bottom="1134" w:left="1701" w:header="708" w:footer="708" w:gutter="0"/>
          <w:cols w:space="720"/>
        </w:sectPr>
      </w:pPr>
    </w:p>
    <w:p w:rsidR="00B05D65" w:rsidRPr="00B57710" w:rsidRDefault="00B05D65" w:rsidP="009310FA">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sidRPr="00B57710">
        <w:rPr>
          <w:rFonts w:ascii="Times New Roman" w:hAnsi="Times New Roman"/>
          <w:b/>
          <w:sz w:val="24"/>
          <w:szCs w:val="24"/>
          <w:lang w:eastAsia="ru-RU"/>
        </w:rPr>
        <w:lastRenderedPageBreak/>
        <w:t xml:space="preserve">1. ОБЩАЯ ХАРАКТЕРИСТИКА ПРОГРАММЫ </w:t>
      </w:r>
      <w:bookmarkStart w:id="1" w:name="_Hlk62220801"/>
      <w:r w:rsidRPr="00B57710">
        <w:rPr>
          <w:rFonts w:ascii="Times New Roman" w:hAnsi="Times New Roman"/>
          <w:b/>
          <w:sz w:val="24"/>
          <w:szCs w:val="24"/>
        </w:rPr>
        <w:t>ПРОФЕССИОНАЛЬНОГО МОДУЛЯ</w:t>
      </w:r>
    </w:p>
    <w:p w:rsidR="00B05D65" w:rsidRDefault="00B05D65" w:rsidP="00527529">
      <w:pPr>
        <w:spacing w:after="0" w:line="240" w:lineRule="auto"/>
        <w:rPr>
          <w:rFonts w:ascii="Times New Roman" w:hAnsi="Times New Roman"/>
          <w:b/>
          <w:bCs/>
          <w:sz w:val="24"/>
          <w:szCs w:val="24"/>
          <w:lang w:eastAsia="ru-RU"/>
        </w:rPr>
      </w:pPr>
    </w:p>
    <w:bookmarkEnd w:id="1"/>
    <w:p w:rsidR="007B4F13" w:rsidRPr="007B4F13" w:rsidRDefault="007B4F13" w:rsidP="007B4F13">
      <w:pPr>
        <w:spacing w:after="0" w:line="240" w:lineRule="auto"/>
        <w:outlineLvl w:val="0"/>
        <w:rPr>
          <w:rFonts w:ascii="Times New Roman" w:hAnsi="Times New Roman"/>
          <w:b/>
          <w:bCs/>
          <w:sz w:val="24"/>
          <w:szCs w:val="24"/>
          <w:lang w:eastAsia="ru-RU"/>
        </w:rPr>
      </w:pPr>
    </w:p>
    <w:p w:rsidR="00B05D65" w:rsidRPr="00B57710" w:rsidRDefault="00764CFC" w:rsidP="007B4F13">
      <w:pPr>
        <w:spacing w:after="0" w:line="240" w:lineRule="auto"/>
        <w:outlineLvl w:val="0"/>
        <w:rPr>
          <w:rFonts w:ascii="Times New Roman" w:hAnsi="Times New Roman"/>
          <w:b/>
          <w:sz w:val="24"/>
          <w:szCs w:val="24"/>
          <w:lang w:eastAsia="ru-RU"/>
        </w:rPr>
      </w:pPr>
      <w:r>
        <w:rPr>
          <w:rFonts w:ascii="Times New Roman" w:hAnsi="Times New Roman"/>
          <w:b/>
          <w:bCs/>
          <w:sz w:val="24"/>
          <w:szCs w:val="24"/>
          <w:lang w:eastAsia="ru-RU"/>
        </w:rPr>
        <w:t>ПМ.04</w:t>
      </w:r>
      <w:r w:rsidR="007B4F13" w:rsidRPr="007B4F13">
        <w:rPr>
          <w:rFonts w:ascii="Times New Roman" w:hAnsi="Times New Roman"/>
          <w:b/>
          <w:bCs/>
          <w:sz w:val="24"/>
          <w:szCs w:val="24"/>
          <w:lang w:eastAsia="ru-RU"/>
        </w:rPr>
        <w:t xml:space="preserve">. </w:t>
      </w:r>
      <w:r w:rsidRPr="00764CFC">
        <w:rPr>
          <w:rFonts w:ascii="Times New Roman" w:hAnsi="Times New Roman"/>
          <w:b/>
          <w:bCs/>
          <w:sz w:val="24"/>
          <w:szCs w:val="24"/>
          <w:lang w:eastAsia="ru-RU"/>
        </w:rPr>
        <w:t>Оказание первичной доврачебной медико-санитарной помощи по медицинской оптике пациентам</w:t>
      </w:r>
    </w:p>
    <w:p w:rsidR="00B05D65" w:rsidRPr="00B57710" w:rsidRDefault="00B05D65" w:rsidP="004B6484">
      <w:pPr>
        <w:spacing w:after="0" w:line="240" w:lineRule="auto"/>
        <w:outlineLvl w:val="0"/>
        <w:rPr>
          <w:rFonts w:ascii="Times New Roman" w:hAnsi="Times New Roman"/>
          <w:b/>
          <w:sz w:val="24"/>
          <w:szCs w:val="24"/>
          <w:lang w:eastAsia="ru-RU"/>
        </w:rPr>
      </w:pPr>
      <w:r w:rsidRPr="00B57710">
        <w:rPr>
          <w:rFonts w:ascii="Times New Roman" w:hAnsi="Times New Roman"/>
          <w:b/>
          <w:sz w:val="24"/>
          <w:szCs w:val="24"/>
          <w:lang w:eastAsia="ru-RU"/>
        </w:rPr>
        <w:t>1.1. Область применения программы</w:t>
      </w:r>
    </w:p>
    <w:p w:rsidR="00B05D65" w:rsidRPr="00B57710" w:rsidRDefault="00B05D65" w:rsidP="00710240">
      <w:pPr>
        <w:widowControl w:val="0"/>
        <w:autoSpaceDE w:val="0"/>
        <w:autoSpaceDN w:val="0"/>
        <w:adjustRightInd w:val="0"/>
        <w:spacing w:after="200" w:line="240" w:lineRule="auto"/>
        <w:ind w:firstLine="770"/>
        <w:contextualSpacing/>
        <w:jc w:val="both"/>
        <w:rPr>
          <w:rFonts w:ascii="Times New Roman" w:hAnsi="Times New Roman"/>
          <w:b/>
          <w:bCs/>
          <w:sz w:val="24"/>
          <w:szCs w:val="24"/>
          <w:lang w:eastAsia="ru-RU"/>
        </w:rPr>
      </w:pPr>
      <w:r w:rsidRPr="00B57710">
        <w:rPr>
          <w:rFonts w:ascii="Times New Roman" w:hAnsi="Times New Roman"/>
          <w:sz w:val="24"/>
          <w:szCs w:val="24"/>
          <w:lang w:eastAsia="ru-RU"/>
        </w:rPr>
        <w:t xml:space="preserve">Рабочая программа профессионального модуля является частью основной образовательной программы в соответствии с ФГОС СПО по специальности </w:t>
      </w:r>
      <w:r w:rsidR="009A751A">
        <w:rPr>
          <w:rFonts w:ascii="Times New Roman" w:hAnsi="Times New Roman"/>
          <w:sz w:val="24"/>
          <w:szCs w:val="24"/>
          <w:lang w:eastAsia="ru-RU"/>
        </w:rPr>
        <w:t>31.02.04. Медицинская оптика</w:t>
      </w:r>
    </w:p>
    <w:p w:rsidR="00B05D65" w:rsidRPr="00B57710" w:rsidRDefault="00B05D65" w:rsidP="00CD42AE">
      <w:pPr>
        <w:suppressAutoHyphens/>
        <w:spacing w:after="0" w:line="240" w:lineRule="auto"/>
        <w:jc w:val="both"/>
        <w:rPr>
          <w:rFonts w:ascii="Times New Roman" w:hAnsi="Times New Roman"/>
          <w:b/>
          <w:sz w:val="24"/>
          <w:szCs w:val="24"/>
          <w:lang w:eastAsia="ru-RU"/>
        </w:rPr>
      </w:pPr>
    </w:p>
    <w:p w:rsidR="00B05D65" w:rsidRPr="00B57710" w:rsidRDefault="00B05D65" w:rsidP="00CD42AE">
      <w:pPr>
        <w:suppressAutoHyphens/>
        <w:spacing w:after="0" w:line="240" w:lineRule="auto"/>
        <w:jc w:val="both"/>
        <w:rPr>
          <w:rFonts w:ascii="Times New Roman" w:hAnsi="Times New Roman"/>
          <w:sz w:val="24"/>
          <w:szCs w:val="24"/>
        </w:rPr>
      </w:pPr>
      <w:r w:rsidRPr="00B57710">
        <w:rPr>
          <w:rFonts w:ascii="Times New Roman" w:hAnsi="Times New Roman"/>
          <w:b/>
          <w:sz w:val="24"/>
          <w:szCs w:val="24"/>
          <w:lang w:eastAsia="ru-RU"/>
        </w:rPr>
        <w:t xml:space="preserve">1.2. </w:t>
      </w:r>
      <w:r w:rsidRPr="00B57710">
        <w:rPr>
          <w:rFonts w:ascii="Times New Roman" w:hAnsi="Times New Roman"/>
          <w:b/>
          <w:bCs/>
          <w:sz w:val="24"/>
          <w:szCs w:val="24"/>
          <w:shd w:val="clear" w:color="auto" w:fill="FFFFFF"/>
          <w:lang w:eastAsia="ru-RU"/>
        </w:rPr>
        <w:t>Место программы профессионального модуля в структуре основной образовательной программы</w:t>
      </w:r>
      <w:r w:rsidRPr="00B57710">
        <w:rPr>
          <w:rFonts w:ascii="Times New Roman" w:hAnsi="Times New Roman"/>
          <w:sz w:val="24"/>
          <w:szCs w:val="24"/>
          <w:shd w:val="clear" w:color="auto" w:fill="FFFFFF"/>
          <w:lang w:eastAsia="ru-RU"/>
        </w:rPr>
        <w:t>: программа входит в профессиональный модуль професси</w:t>
      </w:r>
      <w:r w:rsidR="00764CFC">
        <w:rPr>
          <w:rFonts w:ascii="Times New Roman" w:hAnsi="Times New Roman"/>
          <w:sz w:val="24"/>
          <w:szCs w:val="24"/>
          <w:shd w:val="clear" w:color="auto" w:fill="FFFFFF"/>
          <w:lang w:eastAsia="ru-RU"/>
        </w:rPr>
        <w:t>онального учебного цикла (ПМ. 04</w:t>
      </w:r>
      <w:r w:rsidRPr="00B57710">
        <w:rPr>
          <w:rFonts w:ascii="Times New Roman" w:hAnsi="Times New Roman"/>
          <w:sz w:val="24"/>
          <w:szCs w:val="24"/>
          <w:shd w:val="clear" w:color="auto" w:fill="FFFFFF"/>
          <w:lang w:eastAsia="ru-RU"/>
        </w:rPr>
        <w:t>).</w:t>
      </w:r>
      <w:bookmarkStart w:id="2" w:name="_Hlk62820336"/>
      <w:r w:rsidRPr="00B57710">
        <w:rPr>
          <w:rFonts w:ascii="Times New Roman" w:hAnsi="Times New Roman"/>
          <w:sz w:val="24"/>
          <w:szCs w:val="24"/>
          <w:shd w:val="clear" w:color="auto" w:fill="FFFFFF"/>
          <w:lang w:eastAsia="ru-RU"/>
        </w:rPr>
        <w:t xml:space="preserve"> </w:t>
      </w:r>
      <w:bookmarkEnd w:id="2"/>
    </w:p>
    <w:p w:rsidR="00B05D65" w:rsidRPr="00B57710" w:rsidRDefault="00B05D65" w:rsidP="00CB66EB">
      <w:pPr>
        <w:tabs>
          <w:tab w:val="left" w:pos="426"/>
        </w:tabs>
        <w:spacing w:after="0" w:line="240" w:lineRule="auto"/>
        <w:ind w:right="-185"/>
        <w:jc w:val="both"/>
        <w:rPr>
          <w:rFonts w:ascii="Times New Roman" w:hAnsi="Times New Roman"/>
          <w:sz w:val="24"/>
          <w:szCs w:val="24"/>
          <w:shd w:val="clear" w:color="auto" w:fill="FFFFFF"/>
          <w:lang w:eastAsia="ru-RU"/>
        </w:rPr>
      </w:pPr>
    </w:p>
    <w:p w:rsidR="00B05D65" w:rsidRPr="00B57710" w:rsidRDefault="00B05D65" w:rsidP="004B6484">
      <w:pPr>
        <w:spacing w:after="0" w:line="240" w:lineRule="auto"/>
        <w:outlineLvl w:val="0"/>
        <w:rPr>
          <w:rFonts w:ascii="Times New Roman" w:hAnsi="Times New Roman"/>
          <w:b/>
          <w:sz w:val="24"/>
          <w:szCs w:val="24"/>
          <w:lang w:eastAsia="ru-RU"/>
        </w:rPr>
      </w:pPr>
      <w:bookmarkStart w:id="3" w:name="_Hlk72153027"/>
      <w:r w:rsidRPr="00B57710">
        <w:rPr>
          <w:rFonts w:ascii="Times New Roman" w:hAnsi="Times New Roman"/>
          <w:b/>
          <w:sz w:val="24"/>
          <w:szCs w:val="24"/>
          <w:lang w:eastAsia="ru-RU"/>
        </w:rPr>
        <w:t xml:space="preserve">1.3. </w:t>
      </w:r>
      <w:r w:rsidRPr="00B57710">
        <w:rPr>
          <w:rFonts w:ascii="Times New Roman" w:hAnsi="Times New Roman"/>
          <w:b/>
          <w:bCs/>
          <w:kern w:val="2"/>
          <w:sz w:val="24"/>
          <w:szCs w:val="24"/>
        </w:rPr>
        <w:t>Результаты освоения программы профессионального модуля</w:t>
      </w:r>
    </w:p>
    <w:bookmarkEnd w:id="3"/>
    <w:p w:rsidR="00B05D65" w:rsidRDefault="00B05D65" w:rsidP="00710240">
      <w:pPr>
        <w:spacing w:after="0" w:line="240" w:lineRule="auto"/>
        <w:ind w:firstLine="770"/>
        <w:jc w:val="both"/>
        <w:rPr>
          <w:rFonts w:ascii="Times New Roman" w:hAnsi="Times New Roman"/>
          <w:sz w:val="24"/>
          <w:szCs w:val="24"/>
          <w:lang w:eastAsia="ru-RU"/>
        </w:rPr>
      </w:pPr>
      <w:r w:rsidRPr="00B57710">
        <w:rPr>
          <w:rFonts w:ascii="Times New Roman" w:hAnsi="Times New Roman"/>
          <w:sz w:val="24"/>
          <w:szCs w:val="24"/>
          <w:lang w:eastAsia="ru-RU"/>
        </w:rPr>
        <w:t>В рамках программы профессионального модуля формируются следующие компетенции:</w:t>
      </w:r>
    </w:p>
    <w:p w:rsidR="006620CB" w:rsidRPr="00B57710" w:rsidRDefault="006620CB" w:rsidP="00710240">
      <w:pPr>
        <w:spacing w:after="0" w:line="240" w:lineRule="auto"/>
        <w:ind w:firstLine="770"/>
        <w:jc w:val="both"/>
        <w:rPr>
          <w:rFonts w:ascii="Times New Roman" w:hAnsi="Times New Roman"/>
          <w:sz w:val="24"/>
          <w:szCs w:val="24"/>
          <w:lang w:eastAsia="ru-RU"/>
        </w:rPr>
      </w:pPr>
    </w:p>
    <w:tbl>
      <w:tblPr>
        <w:tblW w:w="103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3658"/>
        <w:gridCol w:w="4302"/>
      </w:tblGrid>
      <w:tr w:rsidR="00B05D65" w:rsidRPr="00AE63EC" w:rsidTr="000500D3">
        <w:tc>
          <w:tcPr>
            <w:tcW w:w="2438" w:type="dxa"/>
          </w:tcPr>
          <w:p w:rsidR="00B05D65" w:rsidRPr="00AE63EC" w:rsidRDefault="00B05D65" w:rsidP="00AE63EC">
            <w:pPr>
              <w:spacing w:after="0" w:line="240" w:lineRule="auto"/>
              <w:jc w:val="both"/>
              <w:rPr>
                <w:rFonts w:ascii="Times New Roman" w:hAnsi="Times New Roman"/>
                <w:sz w:val="24"/>
                <w:szCs w:val="24"/>
                <w:lang w:eastAsia="ru-RU"/>
              </w:rPr>
            </w:pPr>
            <w:r w:rsidRPr="00AE63EC">
              <w:rPr>
                <w:rFonts w:ascii="Times New Roman" w:hAnsi="Times New Roman"/>
                <w:b/>
                <w:sz w:val="24"/>
                <w:szCs w:val="24"/>
              </w:rPr>
              <w:t>Код и название компетенции</w:t>
            </w:r>
          </w:p>
        </w:tc>
        <w:tc>
          <w:tcPr>
            <w:tcW w:w="3658" w:type="dxa"/>
          </w:tcPr>
          <w:p w:rsidR="00B05D65" w:rsidRPr="00AE63EC" w:rsidRDefault="00B05D65" w:rsidP="00AE63EC">
            <w:pPr>
              <w:spacing w:after="0" w:line="240" w:lineRule="auto"/>
              <w:jc w:val="center"/>
              <w:rPr>
                <w:rFonts w:ascii="Times New Roman" w:hAnsi="Times New Roman"/>
                <w:sz w:val="24"/>
                <w:szCs w:val="24"/>
                <w:lang w:eastAsia="ru-RU"/>
              </w:rPr>
            </w:pPr>
            <w:r w:rsidRPr="00AE63EC">
              <w:rPr>
                <w:rFonts w:ascii="Times New Roman" w:hAnsi="Times New Roman"/>
                <w:b/>
                <w:sz w:val="24"/>
                <w:szCs w:val="24"/>
              </w:rPr>
              <w:t>Умения</w:t>
            </w:r>
          </w:p>
        </w:tc>
        <w:tc>
          <w:tcPr>
            <w:tcW w:w="4302" w:type="dxa"/>
          </w:tcPr>
          <w:p w:rsidR="00B05D65" w:rsidRPr="00AE63EC" w:rsidRDefault="00B05D65" w:rsidP="00AE63EC">
            <w:pPr>
              <w:spacing w:after="0" w:line="240" w:lineRule="auto"/>
              <w:jc w:val="center"/>
              <w:rPr>
                <w:rFonts w:ascii="Times New Roman" w:hAnsi="Times New Roman"/>
                <w:sz w:val="24"/>
                <w:szCs w:val="24"/>
                <w:lang w:eastAsia="ru-RU"/>
              </w:rPr>
            </w:pPr>
            <w:r w:rsidRPr="00AE63EC">
              <w:rPr>
                <w:rFonts w:ascii="Times New Roman" w:hAnsi="Times New Roman"/>
                <w:b/>
                <w:sz w:val="24"/>
                <w:szCs w:val="24"/>
              </w:rPr>
              <w:t>Знания</w:t>
            </w:r>
          </w:p>
        </w:tc>
      </w:tr>
      <w:tr w:rsidR="000500D3" w:rsidRPr="00AE63EC" w:rsidTr="000500D3">
        <w:tc>
          <w:tcPr>
            <w:tcW w:w="2438" w:type="dxa"/>
          </w:tcPr>
          <w:p w:rsidR="000500D3" w:rsidRDefault="000500D3" w:rsidP="000500D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ОК 01</w:t>
            </w:r>
          </w:p>
          <w:p w:rsidR="000500D3" w:rsidRPr="009C05A3" w:rsidRDefault="000500D3" w:rsidP="000500D3">
            <w:pPr>
              <w:spacing w:after="0" w:line="240" w:lineRule="auto"/>
              <w:jc w:val="center"/>
              <w:rPr>
                <w:rFonts w:ascii="Times New Roman" w:hAnsi="Times New Roman"/>
                <w:sz w:val="24"/>
                <w:szCs w:val="24"/>
                <w:lang w:eastAsia="ru-RU"/>
              </w:rPr>
            </w:pPr>
            <w:r w:rsidRPr="008D1FDC">
              <w:rPr>
                <w:rFonts w:ascii="Times New Roman" w:hAnsi="Times New Roman"/>
                <w:sz w:val="24"/>
                <w:szCs w:val="24"/>
                <w:lang w:eastAsia="ru-RU"/>
              </w:rPr>
              <w:t>Выбирать способы решения задач профессиональной деятельности применительно к различным контекстам</w:t>
            </w:r>
          </w:p>
        </w:tc>
        <w:tc>
          <w:tcPr>
            <w:tcW w:w="3658" w:type="dxa"/>
            <w:vAlign w:val="center"/>
          </w:tcPr>
          <w:p w:rsidR="000500D3" w:rsidRPr="00326A47" w:rsidRDefault="000500D3" w:rsidP="000500D3">
            <w:pPr>
              <w:spacing w:after="0" w:line="240" w:lineRule="auto"/>
              <w:jc w:val="both"/>
              <w:rPr>
                <w:rFonts w:ascii="Times New Roman" w:hAnsi="Times New Roman"/>
                <w:color w:val="000000"/>
                <w:sz w:val="24"/>
                <w:szCs w:val="24"/>
              </w:rPr>
            </w:pPr>
            <w:r w:rsidRPr="00326A47">
              <w:rPr>
                <w:rFonts w:ascii="Times New Roman" w:hAnsi="Times New Roman"/>
                <w:color w:val="000000"/>
                <w:sz w:val="24"/>
                <w:szCs w:val="24"/>
              </w:rPr>
              <w:t>распознавать</w:t>
            </w:r>
            <w:r>
              <w:rPr>
                <w:rFonts w:ascii="Times New Roman" w:hAnsi="Times New Roman"/>
                <w:color w:val="000000"/>
                <w:sz w:val="24"/>
                <w:szCs w:val="24"/>
              </w:rPr>
              <w:t xml:space="preserve"> задачу и/или проблему в профес</w:t>
            </w:r>
            <w:r w:rsidRPr="00326A47">
              <w:rPr>
                <w:rFonts w:ascii="Times New Roman" w:hAnsi="Times New Roman"/>
                <w:color w:val="000000"/>
                <w:sz w:val="24"/>
                <w:szCs w:val="24"/>
              </w:rPr>
              <w:t xml:space="preserve">сиональном </w:t>
            </w:r>
            <w:r>
              <w:rPr>
                <w:rFonts w:ascii="Times New Roman" w:hAnsi="Times New Roman"/>
                <w:color w:val="000000"/>
                <w:sz w:val="24"/>
                <w:szCs w:val="24"/>
              </w:rPr>
              <w:t>и/или социальном контексте; ана</w:t>
            </w:r>
            <w:r w:rsidRPr="00326A47">
              <w:rPr>
                <w:rFonts w:ascii="Times New Roman" w:hAnsi="Times New Roman"/>
                <w:color w:val="000000"/>
                <w:sz w:val="24"/>
                <w:szCs w:val="24"/>
              </w:rPr>
              <w:t>лизировать задачу и/или проблему и выделять её составные части; определять этапы решения задачи; выя</w:t>
            </w:r>
            <w:r>
              <w:rPr>
                <w:rFonts w:ascii="Times New Roman" w:hAnsi="Times New Roman"/>
                <w:color w:val="000000"/>
                <w:sz w:val="24"/>
                <w:szCs w:val="24"/>
              </w:rPr>
              <w:t>влять и эффективно искать инфор</w:t>
            </w:r>
            <w:r w:rsidRPr="00326A47">
              <w:rPr>
                <w:rFonts w:ascii="Times New Roman" w:hAnsi="Times New Roman"/>
                <w:color w:val="000000"/>
                <w:sz w:val="24"/>
                <w:szCs w:val="24"/>
              </w:rPr>
              <w:t>мацию, необходимую для решения задачи и/или проблемы; составить план действия; определить н</w:t>
            </w:r>
            <w:r>
              <w:rPr>
                <w:rFonts w:ascii="Times New Roman" w:hAnsi="Times New Roman"/>
                <w:color w:val="000000"/>
                <w:sz w:val="24"/>
                <w:szCs w:val="24"/>
              </w:rPr>
              <w:t>еобходимые ресурсы; владеть ак</w:t>
            </w:r>
            <w:r w:rsidRPr="00326A47">
              <w:rPr>
                <w:rFonts w:ascii="Times New Roman" w:hAnsi="Times New Roman"/>
                <w:color w:val="000000"/>
                <w:sz w:val="24"/>
                <w:szCs w:val="24"/>
              </w:rPr>
              <w:t>туальн</w:t>
            </w:r>
            <w:r>
              <w:rPr>
                <w:rFonts w:ascii="Times New Roman" w:hAnsi="Times New Roman"/>
                <w:color w:val="000000"/>
                <w:sz w:val="24"/>
                <w:szCs w:val="24"/>
              </w:rPr>
              <w:t>ыми методами работы в профессио</w:t>
            </w:r>
            <w:r w:rsidRPr="00326A47">
              <w:rPr>
                <w:rFonts w:ascii="Times New Roman" w:hAnsi="Times New Roman"/>
                <w:color w:val="000000"/>
                <w:sz w:val="24"/>
                <w:szCs w:val="24"/>
              </w:rPr>
              <w:t>нальной и</w:t>
            </w:r>
            <w:r>
              <w:rPr>
                <w:rFonts w:ascii="Times New Roman" w:hAnsi="Times New Roman"/>
                <w:color w:val="000000"/>
                <w:sz w:val="24"/>
                <w:szCs w:val="24"/>
              </w:rPr>
              <w:t xml:space="preserve"> смежных сферах; реализовать со</w:t>
            </w:r>
            <w:r w:rsidRPr="00326A47">
              <w:rPr>
                <w:rFonts w:ascii="Times New Roman" w:hAnsi="Times New Roman"/>
                <w:color w:val="000000"/>
                <w:sz w:val="24"/>
                <w:szCs w:val="24"/>
              </w:rPr>
              <w:t>ставленный</w:t>
            </w:r>
            <w:r>
              <w:rPr>
                <w:rFonts w:ascii="Times New Roman" w:hAnsi="Times New Roman"/>
                <w:color w:val="000000"/>
                <w:sz w:val="24"/>
                <w:szCs w:val="24"/>
              </w:rPr>
              <w:t xml:space="preserve"> план; оценивать результат и по</w:t>
            </w:r>
            <w:r w:rsidRPr="00326A47">
              <w:rPr>
                <w:rFonts w:ascii="Times New Roman" w:hAnsi="Times New Roman"/>
                <w:color w:val="000000"/>
                <w:sz w:val="24"/>
                <w:szCs w:val="24"/>
              </w:rPr>
              <w:t>следствия своих действий (самостоятельно или с помощью наставника)</w:t>
            </w:r>
          </w:p>
        </w:tc>
        <w:tc>
          <w:tcPr>
            <w:tcW w:w="4302" w:type="dxa"/>
            <w:vAlign w:val="center"/>
          </w:tcPr>
          <w:p w:rsidR="000500D3" w:rsidRPr="00326A47" w:rsidRDefault="000500D3" w:rsidP="000500D3">
            <w:pPr>
              <w:spacing w:after="0" w:line="240" w:lineRule="auto"/>
              <w:jc w:val="both"/>
              <w:rPr>
                <w:rFonts w:ascii="Times New Roman" w:hAnsi="Times New Roman"/>
                <w:color w:val="000000"/>
                <w:sz w:val="24"/>
                <w:szCs w:val="24"/>
              </w:rPr>
            </w:pPr>
            <w:r w:rsidRPr="00326A47">
              <w:rPr>
                <w:rFonts w:ascii="Times New Roman" w:hAnsi="Times New Roman"/>
                <w:color w:val="000000"/>
                <w:sz w:val="24"/>
                <w:szCs w:val="24"/>
              </w:rPr>
              <w:t xml:space="preserve"> актуальный профессиональный и социальный контекст, в котором приходится работать и жить; осн</w:t>
            </w:r>
            <w:r>
              <w:rPr>
                <w:rFonts w:ascii="Times New Roman" w:hAnsi="Times New Roman"/>
                <w:color w:val="000000"/>
                <w:sz w:val="24"/>
                <w:szCs w:val="24"/>
              </w:rPr>
              <w:t>овные источники информации и ре</w:t>
            </w:r>
            <w:r w:rsidRPr="00326A47">
              <w:rPr>
                <w:rFonts w:ascii="Times New Roman" w:hAnsi="Times New Roman"/>
                <w:color w:val="000000"/>
                <w:sz w:val="24"/>
                <w:szCs w:val="24"/>
              </w:rPr>
              <w:t>сурсы для р</w:t>
            </w:r>
            <w:r>
              <w:rPr>
                <w:rFonts w:ascii="Times New Roman" w:hAnsi="Times New Roman"/>
                <w:color w:val="000000"/>
                <w:sz w:val="24"/>
                <w:szCs w:val="24"/>
              </w:rPr>
              <w:t>ешения задач и проблем в профес</w:t>
            </w:r>
            <w:r w:rsidRPr="00326A47">
              <w:rPr>
                <w:rFonts w:ascii="Times New Roman" w:hAnsi="Times New Roman"/>
                <w:color w:val="000000"/>
                <w:sz w:val="24"/>
                <w:szCs w:val="24"/>
              </w:rPr>
              <w:t>сиональном</w:t>
            </w:r>
            <w:r>
              <w:rPr>
                <w:rFonts w:ascii="Times New Roman" w:hAnsi="Times New Roman"/>
                <w:color w:val="000000"/>
                <w:sz w:val="24"/>
                <w:szCs w:val="24"/>
              </w:rPr>
              <w:t xml:space="preserve"> и/или социальном контексте; ал</w:t>
            </w:r>
            <w:r w:rsidRPr="00326A47">
              <w:rPr>
                <w:rFonts w:ascii="Times New Roman" w:hAnsi="Times New Roman"/>
                <w:color w:val="000000"/>
                <w:sz w:val="24"/>
                <w:szCs w:val="24"/>
              </w:rPr>
              <w:t>горитмы в</w:t>
            </w:r>
            <w:r>
              <w:rPr>
                <w:rFonts w:ascii="Times New Roman" w:hAnsi="Times New Roman"/>
                <w:color w:val="000000"/>
                <w:sz w:val="24"/>
                <w:szCs w:val="24"/>
              </w:rPr>
              <w:t>ыполнения работ в профессиональ</w:t>
            </w:r>
            <w:r w:rsidRPr="00326A47">
              <w:rPr>
                <w:rFonts w:ascii="Times New Roman" w:hAnsi="Times New Roman"/>
                <w:color w:val="000000"/>
                <w:sz w:val="24"/>
                <w:szCs w:val="24"/>
              </w:rPr>
              <w:t>ной и смежных областях; методы работы в профессио</w:t>
            </w:r>
            <w:r>
              <w:rPr>
                <w:rFonts w:ascii="Times New Roman" w:hAnsi="Times New Roman"/>
                <w:color w:val="000000"/>
                <w:sz w:val="24"/>
                <w:szCs w:val="24"/>
              </w:rPr>
              <w:t>нальной и смежных сферах; струк</w:t>
            </w:r>
            <w:r w:rsidRPr="00326A47">
              <w:rPr>
                <w:rFonts w:ascii="Times New Roman" w:hAnsi="Times New Roman"/>
                <w:color w:val="000000"/>
                <w:sz w:val="24"/>
                <w:szCs w:val="24"/>
              </w:rPr>
              <w:t>тура плана для решения задач; порядок оценки результатов решения задач профессиональной деятельности</w:t>
            </w:r>
          </w:p>
        </w:tc>
      </w:tr>
      <w:tr w:rsidR="000500D3" w:rsidRPr="00AE63EC" w:rsidTr="000500D3">
        <w:tc>
          <w:tcPr>
            <w:tcW w:w="2438" w:type="dxa"/>
          </w:tcPr>
          <w:p w:rsidR="000500D3" w:rsidRDefault="000500D3" w:rsidP="000500D3">
            <w:pPr>
              <w:tabs>
                <w:tab w:val="left" w:pos="273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ОК 02</w:t>
            </w:r>
          </w:p>
          <w:p w:rsidR="000500D3" w:rsidRPr="009C05A3" w:rsidRDefault="000500D3" w:rsidP="000500D3">
            <w:pPr>
              <w:tabs>
                <w:tab w:val="left" w:pos="2730"/>
              </w:tabs>
              <w:spacing w:after="0" w:line="240" w:lineRule="auto"/>
              <w:jc w:val="center"/>
              <w:rPr>
                <w:rFonts w:ascii="Times New Roman" w:hAnsi="Times New Roman"/>
                <w:sz w:val="24"/>
                <w:szCs w:val="24"/>
                <w:lang w:eastAsia="ru-RU"/>
              </w:rPr>
            </w:pPr>
            <w:r w:rsidRPr="00326A47">
              <w:rPr>
                <w:rFonts w:ascii="Times New Roman" w:hAnsi="Times New Roman"/>
                <w:color w:val="000000"/>
                <w:sz w:val="24"/>
                <w:szCs w:val="24"/>
              </w:rPr>
              <w:t>Использовать современные средства поиска, анализа и интерпретации инфор</w:t>
            </w:r>
            <w:r>
              <w:rPr>
                <w:rFonts w:ascii="Times New Roman" w:hAnsi="Times New Roman"/>
                <w:color w:val="000000"/>
                <w:sz w:val="24"/>
                <w:szCs w:val="24"/>
              </w:rPr>
              <w:t>мации, и информационные техноло</w:t>
            </w:r>
            <w:r w:rsidRPr="00326A47">
              <w:rPr>
                <w:rFonts w:ascii="Times New Roman" w:hAnsi="Times New Roman"/>
                <w:color w:val="000000"/>
                <w:sz w:val="24"/>
                <w:szCs w:val="24"/>
              </w:rPr>
              <w:t>гии для выполнения</w:t>
            </w:r>
            <w:r>
              <w:rPr>
                <w:rFonts w:ascii="Times New Roman" w:hAnsi="Times New Roman"/>
                <w:color w:val="000000"/>
                <w:sz w:val="24"/>
                <w:szCs w:val="24"/>
              </w:rPr>
              <w:t xml:space="preserve"> задач профессиональной деятель</w:t>
            </w:r>
            <w:r w:rsidRPr="00326A47">
              <w:rPr>
                <w:rFonts w:ascii="Times New Roman" w:hAnsi="Times New Roman"/>
                <w:color w:val="000000"/>
                <w:sz w:val="24"/>
                <w:szCs w:val="24"/>
              </w:rPr>
              <w:t>ности</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определять задачи для поиска информации; определят</w:t>
            </w:r>
            <w:r>
              <w:rPr>
                <w:rFonts w:ascii="Times New Roman" w:hAnsi="Times New Roman"/>
                <w:color w:val="000000"/>
                <w:sz w:val="24"/>
                <w:szCs w:val="24"/>
              </w:rPr>
              <w:t>ь необходимые источники информа</w:t>
            </w:r>
            <w:r w:rsidRPr="00326A47">
              <w:rPr>
                <w:rFonts w:ascii="Times New Roman" w:hAnsi="Times New Roman"/>
                <w:color w:val="000000"/>
                <w:sz w:val="24"/>
                <w:szCs w:val="24"/>
              </w:rPr>
              <w:t>ции; планир</w:t>
            </w:r>
            <w:r>
              <w:rPr>
                <w:rFonts w:ascii="Times New Roman" w:hAnsi="Times New Roman"/>
                <w:color w:val="000000"/>
                <w:sz w:val="24"/>
                <w:szCs w:val="24"/>
              </w:rPr>
              <w:t>овать процесс поиска; структури</w:t>
            </w:r>
            <w:r w:rsidRPr="00326A47">
              <w:rPr>
                <w:rFonts w:ascii="Times New Roman" w:hAnsi="Times New Roman"/>
                <w:color w:val="000000"/>
                <w:sz w:val="24"/>
                <w:szCs w:val="24"/>
              </w:rPr>
              <w:t>ровать получаемую информацию; выделять наиболее значимое в перечне информации; оценивать п</w:t>
            </w:r>
            <w:r>
              <w:rPr>
                <w:rFonts w:ascii="Times New Roman" w:hAnsi="Times New Roman"/>
                <w:color w:val="000000"/>
                <w:sz w:val="24"/>
                <w:szCs w:val="24"/>
              </w:rPr>
              <w:t>рактическую значимость результа</w:t>
            </w:r>
            <w:r w:rsidRPr="00326A47">
              <w:rPr>
                <w:rFonts w:ascii="Times New Roman" w:hAnsi="Times New Roman"/>
                <w:color w:val="000000"/>
                <w:sz w:val="24"/>
                <w:szCs w:val="24"/>
              </w:rPr>
              <w:t>тов поиска; оформлять результаты поиска</w:t>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номенклатура информационных источников, применяем</w:t>
            </w:r>
            <w:r>
              <w:rPr>
                <w:rFonts w:ascii="Times New Roman" w:hAnsi="Times New Roman"/>
                <w:color w:val="000000"/>
                <w:sz w:val="24"/>
                <w:szCs w:val="24"/>
              </w:rPr>
              <w:t>ых в профессиональной деятельно</w:t>
            </w:r>
            <w:r w:rsidRPr="00326A47">
              <w:rPr>
                <w:rFonts w:ascii="Times New Roman" w:hAnsi="Times New Roman"/>
                <w:color w:val="000000"/>
                <w:sz w:val="24"/>
                <w:szCs w:val="24"/>
              </w:rPr>
              <w:t>сти; приемы структурирования информации; формат о</w:t>
            </w:r>
            <w:r>
              <w:rPr>
                <w:rFonts w:ascii="Times New Roman" w:hAnsi="Times New Roman"/>
                <w:color w:val="000000"/>
                <w:sz w:val="24"/>
                <w:szCs w:val="24"/>
              </w:rPr>
              <w:t>формления результатов поиска ин</w:t>
            </w:r>
            <w:r w:rsidRPr="00326A47">
              <w:rPr>
                <w:rFonts w:ascii="Times New Roman" w:hAnsi="Times New Roman"/>
                <w:color w:val="000000"/>
                <w:sz w:val="24"/>
                <w:szCs w:val="24"/>
              </w:rPr>
              <w:t>формации</w:t>
            </w:r>
          </w:p>
        </w:tc>
      </w:tr>
      <w:tr w:rsidR="000500D3" w:rsidRPr="00AE63EC" w:rsidTr="000500D3">
        <w:tc>
          <w:tcPr>
            <w:tcW w:w="2438" w:type="dxa"/>
            <w:vAlign w:val="center"/>
          </w:tcPr>
          <w:p w:rsidR="000500D3"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t>ОК 04</w:t>
            </w:r>
          </w:p>
          <w:p w:rsidR="000500D3" w:rsidRPr="00326A47"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t>Эффективно взаимодейство</w:t>
            </w:r>
            <w:r w:rsidRPr="00326A47">
              <w:rPr>
                <w:rFonts w:ascii="Times New Roman" w:hAnsi="Times New Roman"/>
                <w:color w:val="000000"/>
                <w:sz w:val="24"/>
                <w:szCs w:val="24"/>
              </w:rPr>
              <w:t xml:space="preserve">вать и работать в коллективе и </w:t>
            </w:r>
            <w:r>
              <w:rPr>
                <w:rFonts w:ascii="Times New Roman" w:hAnsi="Times New Roman"/>
                <w:color w:val="000000"/>
                <w:sz w:val="24"/>
                <w:szCs w:val="24"/>
              </w:rPr>
              <w:t xml:space="preserve">команде </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 xml:space="preserve">организовывать работу коллектива и команды; взаимодействовать с коллегами, руководством, клиентами </w:t>
            </w:r>
            <w:r>
              <w:rPr>
                <w:rFonts w:ascii="Times New Roman" w:hAnsi="Times New Roman"/>
                <w:color w:val="000000"/>
                <w:sz w:val="24"/>
                <w:szCs w:val="24"/>
              </w:rPr>
              <w:t>в ходе профессиональной деятель</w:t>
            </w:r>
            <w:r w:rsidRPr="00326A47">
              <w:rPr>
                <w:rFonts w:ascii="Times New Roman" w:hAnsi="Times New Roman"/>
                <w:color w:val="000000"/>
                <w:sz w:val="24"/>
                <w:szCs w:val="24"/>
              </w:rPr>
              <w:t>ности</w:t>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психологические основ</w:t>
            </w:r>
            <w:r>
              <w:rPr>
                <w:rFonts w:ascii="Times New Roman" w:hAnsi="Times New Roman"/>
                <w:color w:val="000000"/>
                <w:sz w:val="24"/>
                <w:szCs w:val="24"/>
              </w:rPr>
              <w:t>ы деятельности кол</w:t>
            </w:r>
            <w:r w:rsidRPr="00326A47">
              <w:rPr>
                <w:rFonts w:ascii="Times New Roman" w:hAnsi="Times New Roman"/>
                <w:color w:val="000000"/>
                <w:sz w:val="24"/>
                <w:szCs w:val="24"/>
              </w:rPr>
              <w:t>лектива, пс</w:t>
            </w:r>
            <w:r>
              <w:rPr>
                <w:rFonts w:ascii="Times New Roman" w:hAnsi="Times New Roman"/>
                <w:color w:val="000000"/>
                <w:sz w:val="24"/>
                <w:szCs w:val="24"/>
              </w:rPr>
              <w:t>ихологические особенности лично</w:t>
            </w:r>
            <w:r w:rsidRPr="00326A47">
              <w:rPr>
                <w:rFonts w:ascii="Times New Roman" w:hAnsi="Times New Roman"/>
                <w:color w:val="000000"/>
                <w:sz w:val="24"/>
                <w:szCs w:val="24"/>
              </w:rPr>
              <w:t>сти; основы проектной деятельности</w:t>
            </w:r>
          </w:p>
        </w:tc>
      </w:tr>
      <w:tr w:rsidR="000500D3" w:rsidRPr="00AE63EC" w:rsidTr="000500D3">
        <w:tc>
          <w:tcPr>
            <w:tcW w:w="2438" w:type="dxa"/>
          </w:tcPr>
          <w:p w:rsidR="000500D3" w:rsidRDefault="000500D3" w:rsidP="000500D3">
            <w:pPr>
              <w:jc w:val="center"/>
              <w:rPr>
                <w:rFonts w:ascii="Times New Roman" w:hAnsi="Times New Roman"/>
                <w:color w:val="000000"/>
                <w:sz w:val="24"/>
                <w:szCs w:val="24"/>
              </w:rPr>
            </w:pPr>
            <w:r>
              <w:rPr>
                <w:rFonts w:ascii="Times New Roman" w:hAnsi="Times New Roman"/>
                <w:color w:val="000000"/>
                <w:sz w:val="24"/>
                <w:szCs w:val="24"/>
              </w:rPr>
              <w:lastRenderedPageBreak/>
              <w:t>ОК 09</w:t>
            </w:r>
          </w:p>
          <w:p w:rsidR="000500D3" w:rsidRPr="009C05A3" w:rsidRDefault="000500D3" w:rsidP="000500D3">
            <w:pPr>
              <w:jc w:val="center"/>
              <w:rPr>
                <w:rFonts w:ascii="Times New Roman" w:hAnsi="Times New Roman"/>
                <w:sz w:val="24"/>
                <w:szCs w:val="24"/>
              </w:rPr>
            </w:pPr>
            <w:r>
              <w:rPr>
                <w:rFonts w:ascii="Times New Roman" w:hAnsi="Times New Roman"/>
                <w:color w:val="000000"/>
                <w:sz w:val="24"/>
                <w:szCs w:val="24"/>
              </w:rPr>
              <w:t>Пользоваться профессио</w:t>
            </w:r>
            <w:r w:rsidRPr="00326A47">
              <w:rPr>
                <w:rFonts w:ascii="Times New Roman" w:hAnsi="Times New Roman"/>
                <w:color w:val="000000"/>
                <w:sz w:val="24"/>
                <w:szCs w:val="24"/>
              </w:rPr>
              <w:t xml:space="preserve">нальной документацией на государственном и </w:t>
            </w:r>
            <w:r>
              <w:rPr>
                <w:rFonts w:ascii="Times New Roman" w:hAnsi="Times New Roman"/>
                <w:color w:val="000000"/>
                <w:sz w:val="24"/>
                <w:szCs w:val="24"/>
              </w:rPr>
              <w:t>ино</w:t>
            </w:r>
            <w:r w:rsidRPr="00326A47">
              <w:rPr>
                <w:rFonts w:ascii="Times New Roman" w:hAnsi="Times New Roman"/>
                <w:color w:val="000000"/>
                <w:sz w:val="24"/>
                <w:szCs w:val="24"/>
              </w:rPr>
              <w:t>странном языках</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понимать общий смысл четко произнесенных высказыван</w:t>
            </w:r>
            <w:r>
              <w:rPr>
                <w:rFonts w:ascii="Times New Roman" w:hAnsi="Times New Roman"/>
                <w:color w:val="000000"/>
                <w:sz w:val="24"/>
                <w:szCs w:val="24"/>
              </w:rPr>
              <w:t>ий на известные темы (профессио</w:t>
            </w:r>
            <w:r w:rsidRPr="00326A47">
              <w:rPr>
                <w:rFonts w:ascii="Times New Roman" w:hAnsi="Times New Roman"/>
                <w:color w:val="000000"/>
                <w:sz w:val="24"/>
                <w:szCs w:val="24"/>
              </w:rPr>
              <w:t>нальные и бы</w:t>
            </w:r>
            <w:r>
              <w:rPr>
                <w:rFonts w:ascii="Times New Roman" w:hAnsi="Times New Roman"/>
                <w:color w:val="000000"/>
                <w:sz w:val="24"/>
                <w:szCs w:val="24"/>
              </w:rPr>
              <w:t>товые), понимать тексты на базо</w:t>
            </w:r>
            <w:r w:rsidRPr="00326A47">
              <w:rPr>
                <w:rFonts w:ascii="Times New Roman" w:hAnsi="Times New Roman"/>
                <w:color w:val="000000"/>
                <w:sz w:val="24"/>
                <w:szCs w:val="24"/>
              </w:rPr>
              <w:t>вые профессиональные темы; участвовать в диалога</w:t>
            </w:r>
            <w:r>
              <w:rPr>
                <w:rFonts w:ascii="Times New Roman" w:hAnsi="Times New Roman"/>
                <w:color w:val="000000"/>
                <w:sz w:val="24"/>
                <w:szCs w:val="24"/>
              </w:rPr>
              <w:t>х на знакомые общие и профессио</w:t>
            </w:r>
            <w:r w:rsidRPr="00326A47">
              <w:rPr>
                <w:rFonts w:ascii="Times New Roman" w:hAnsi="Times New Roman"/>
                <w:color w:val="000000"/>
                <w:sz w:val="24"/>
                <w:szCs w:val="24"/>
              </w:rPr>
              <w:t>нальные темы; строить простые высказывания о себе и о с</w:t>
            </w:r>
            <w:r>
              <w:rPr>
                <w:rFonts w:ascii="Times New Roman" w:hAnsi="Times New Roman"/>
                <w:color w:val="000000"/>
                <w:sz w:val="24"/>
                <w:szCs w:val="24"/>
              </w:rPr>
              <w:t>воей профессиональной деятельно</w:t>
            </w:r>
            <w:r w:rsidRPr="00326A47">
              <w:rPr>
                <w:rFonts w:ascii="Times New Roman" w:hAnsi="Times New Roman"/>
                <w:color w:val="000000"/>
                <w:sz w:val="24"/>
                <w:szCs w:val="24"/>
              </w:rPr>
              <w:t>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правила построения простых и сложных п</w:t>
            </w:r>
            <w:r>
              <w:rPr>
                <w:rFonts w:ascii="Times New Roman" w:hAnsi="Times New Roman"/>
                <w:color w:val="000000"/>
                <w:sz w:val="24"/>
                <w:szCs w:val="24"/>
              </w:rPr>
              <w:t>ред</w:t>
            </w:r>
            <w:r w:rsidRPr="00326A47">
              <w:rPr>
                <w:rFonts w:ascii="Times New Roman" w:hAnsi="Times New Roman"/>
                <w:color w:val="000000"/>
                <w:sz w:val="24"/>
                <w:szCs w:val="24"/>
              </w:rPr>
              <w:t xml:space="preserve">ложений </w:t>
            </w:r>
            <w:r>
              <w:rPr>
                <w:rFonts w:ascii="Times New Roman" w:hAnsi="Times New Roman"/>
                <w:color w:val="000000"/>
                <w:sz w:val="24"/>
                <w:szCs w:val="24"/>
              </w:rPr>
              <w:t>на профессиональные темы; основ</w:t>
            </w:r>
            <w:r w:rsidRPr="00326A47">
              <w:rPr>
                <w:rFonts w:ascii="Times New Roman" w:hAnsi="Times New Roman"/>
                <w:color w:val="000000"/>
                <w:sz w:val="24"/>
                <w:szCs w:val="24"/>
              </w:rPr>
              <w:t>ные общеупотребительные глаголы (бытовая и профессион</w:t>
            </w:r>
            <w:r>
              <w:rPr>
                <w:rFonts w:ascii="Times New Roman" w:hAnsi="Times New Roman"/>
                <w:color w:val="000000"/>
                <w:sz w:val="24"/>
                <w:szCs w:val="24"/>
              </w:rPr>
              <w:t>альная лексика); лексический ми</w:t>
            </w:r>
            <w:r w:rsidRPr="00326A47">
              <w:rPr>
                <w:rFonts w:ascii="Times New Roman" w:hAnsi="Times New Roman"/>
                <w:color w:val="000000"/>
                <w:sz w:val="24"/>
                <w:szCs w:val="24"/>
              </w:rPr>
              <w:t>нимум, относящийся к описанию предметов, средств и</w:t>
            </w:r>
            <w:r>
              <w:rPr>
                <w:rFonts w:ascii="Times New Roman" w:hAnsi="Times New Roman"/>
                <w:color w:val="000000"/>
                <w:sz w:val="24"/>
                <w:szCs w:val="24"/>
              </w:rPr>
              <w:t xml:space="preserve"> процессов профессиональной дея</w:t>
            </w:r>
            <w:r w:rsidRPr="00326A47">
              <w:rPr>
                <w:rFonts w:ascii="Times New Roman" w:hAnsi="Times New Roman"/>
                <w:color w:val="000000"/>
                <w:sz w:val="24"/>
                <w:szCs w:val="24"/>
              </w:rPr>
              <w:t xml:space="preserve">тельности; </w:t>
            </w:r>
            <w:r>
              <w:rPr>
                <w:rFonts w:ascii="Times New Roman" w:hAnsi="Times New Roman"/>
                <w:color w:val="000000"/>
                <w:sz w:val="24"/>
                <w:szCs w:val="24"/>
              </w:rPr>
              <w:t>особенности произношения; прави</w:t>
            </w:r>
            <w:r w:rsidRPr="00326A47">
              <w:rPr>
                <w:rFonts w:ascii="Times New Roman" w:hAnsi="Times New Roman"/>
                <w:color w:val="000000"/>
                <w:sz w:val="24"/>
                <w:szCs w:val="24"/>
              </w:rPr>
              <w:t xml:space="preserve">ла чтения </w:t>
            </w:r>
            <w:r>
              <w:rPr>
                <w:rFonts w:ascii="Times New Roman" w:hAnsi="Times New Roman"/>
                <w:color w:val="000000"/>
                <w:sz w:val="24"/>
                <w:szCs w:val="24"/>
              </w:rPr>
              <w:t>текстов профессиональной направ</w:t>
            </w:r>
            <w:r w:rsidRPr="00326A47">
              <w:rPr>
                <w:rFonts w:ascii="Times New Roman" w:hAnsi="Times New Roman"/>
                <w:color w:val="000000"/>
                <w:sz w:val="24"/>
                <w:szCs w:val="24"/>
              </w:rPr>
              <w:t>ленности</w:t>
            </w:r>
          </w:p>
        </w:tc>
      </w:tr>
      <w:tr w:rsidR="000500D3" w:rsidRPr="00AE63EC" w:rsidTr="000500D3">
        <w:tc>
          <w:tcPr>
            <w:tcW w:w="2438" w:type="dxa"/>
            <w:vAlign w:val="center"/>
          </w:tcPr>
          <w:p w:rsidR="000500D3"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t>ПК.4.1.</w:t>
            </w:r>
          </w:p>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медицинские реабилитационные мероприятия пациентам с заболеваниями глаза, его придаточного аппарата и орбиты</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Использовать эффективные приемы коммуникации с пациентами с нарушением зрения</w:t>
            </w:r>
            <w:r w:rsidRPr="00326A47">
              <w:rPr>
                <w:rFonts w:ascii="Times New Roman" w:hAnsi="Times New Roman"/>
                <w:color w:val="000000"/>
                <w:sz w:val="24"/>
                <w:szCs w:val="24"/>
              </w:rPr>
              <w:br w:type="page"/>
              <w:t>- Определять степень утраты пациентом бытовой и (или) социальной самостоятельности в повседневной жизнедеятельности в связи с заболеваниями органов зрения</w:t>
            </w:r>
            <w:r w:rsidRPr="00326A47">
              <w:rPr>
                <w:rFonts w:ascii="Times New Roman" w:hAnsi="Times New Roman"/>
                <w:color w:val="000000"/>
                <w:sz w:val="24"/>
                <w:szCs w:val="24"/>
              </w:rPr>
              <w:br w:type="page"/>
              <w:t>- Обучать семью адаптировать жилое помещение к потребностям лица, имеющего заболевания органов зрения</w:t>
            </w:r>
            <w:r w:rsidRPr="00326A47">
              <w:rPr>
                <w:rFonts w:ascii="Times New Roman" w:hAnsi="Times New Roman"/>
                <w:color w:val="000000"/>
                <w:sz w:val="24"/>
                <w:szCs w:val="24"/>
              </w:rPr>
              <w:br w:type="page"/>
              <w:t>- Обучать пациента использованию технических средств реабилитации</w:t>
            </w:r>
            <w:r w:rsidRPr="00326A47">
              <w:rPr>
                <w:rFonts w:ascii="Times New Roman" w:hAnsi="Times New Roman"/>
                <w:color w:val="000000"/>
                <w:sz w:val="24"/>
                <w:szCs w:val="24"/>
              </w:rPr>
              <w:br w:type="page"/>
              <w:t>- Проводить оценку эффективности и без-опасности мероприятий медицинской реабилитации</w:t>
            </w:r>
            <w:r w:rsidRPr="00326A47">
              <w:rPr>
                <w:rFonts w:ascii="Times New Roman" w:hAnsi="Times New Roman"/>
                <w:color w:val="000000"/>
                <w:sz w:val="24"/>
                <w:szCs w:val="24"/>
              </w:rPr>
              <w:br w:type="page"/>
              <w:t xml:space="preserve">- Применять методы и средства медицинской реабилитации и функционального лечения взрослых и детей с рефракционными нарушениями и признаками зрительной </w:t>
            </w:r>
            <w:proofErr w:type="spellStart"/>
            <w:r w:rsidRPr="00326A47">
              <w:rPr>
                <w:rFonts w:ascii="Times New Roman" w:hAnsi="Times New Roman"/>
                <w:color w:val="000000"/>
                <w:sz w:val="24"/>
                <w:szCs w:val="24"/>
              </w:rPr>
              <w:t>дезадаптации</w:t>
            </w:r>
            <w:proofErr w:type="spellEnd"/>
            <w:r w:rsidRPr="00326A47">
              <w:rPr>
                <w:rFonts w:ascii="Times New Roman" w:hAnsi="Times New Roman"/>
                <w:color w:val="000000"/>
                <w:sz w:val="24"/>
                <w:szCs w:val="24"/>
              </w:rPr>
              <w:t xml:space="preserve"> в соответствии с индивидуальными программами реабилитации или </w:t>
            </w:r>
            <w:proofErr w:type="spellStart"/>
            <w:r w:rsidRPr="00326A47">
              <w:rPr>
                <w:rFonts w:ascii="Times New Roman" w:hAnsi="Times New Roman"/>
                <w:color w:val="000000"/>
                <w:sz w:val="24"/>
                <w:szCs w:val="24"/>
              </w:rPr>
              <w:t>абилитации</w:t>
            </w:r>
            <w:proofErr w:type="spellEnd"/>
            <w:r w:rsidRPr="00326A47">
              <w:rPr>
                <w:rFonts w:ascii="Times New Roman" w:hAnsi="Times New Roman"/>
                <w:color w:val="000000"/>
                <w:sz w:val="24"/>
                <w:szCs w:val="24"/>
              </w:rPr>
              <w:t xml:space="preserve"> и (или) функционального лечения, разработанными врачом-офтальмологом</w:t>
            </w:r>
            <w:r w:rsidRPr="00326A47">
              <w:rPr>
                <w:rFonts w:ascii="Times New Roman" w:hAnsi="Times New Roman"/>
                <w:color w:val="000000"/>
                <w:sz w:val="24"/>
                <w:szCs w:val="24"/>
              </w:rPr>
              <w:br w:type="page"/>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Порядок организации медицинской реабилитации</w:t>
            </w:r>
            <w:r w:rsidRPr="00326A47">
              <w:rPr>
                <w:rFonts w:ascii="Times New Roman" w:hAnsi="Times New Roman"/>
                <w:color w:val="000000"/>
                <w:sz w:val="24"/>
                <w:szCs w:val="24"/>
              </w:rPr>
              <w:br w:type="page"/>
              <w:t>- Функциональные последствия заболеваний (травм) глаза и его придаточного аппарата</w:t>
            </w:r>
            <w:r w:rsidRPr="00326A47">
              <w:rPr>
                <w:rFonts w:ascii="Times New Roman" w:hAnsi="Times New Roman"/>
                <w:color w:val="000000"/>
                <w:sz w:val="24"/>
                <w:szCs w:val="24"/>
              </w:rPr>
              <w:br w:type="page"/>
              <w:t>- Международная классификация функционирования (далее - МКФ)</w:t>
            </w:r>
            <w:r w:rsidRPr="00326A47">
              <w:rPr>
                <w:rFonts w:ascii="Times New Roman" w:hAnsi="Times New Roman"/>
                <w:color w:val="000000"/>
                <w:sz w:val="24"/>
                <w:szCs w:val="24"/>
              </w:rPr>
              <w:br w:type="page"/>
              <w:t xml:space="preserve">- Методы профессиональной медицинской реабилитации или </w:t>
            </w:r>
            <w:proofErr w:type="spellStart"/>
            <w:r w:rsidRPr="00326A47">
              <w:rPr>
                <w:rFonts w:ascii="Times New Roman" w:hAnsi="Times New Roman"/>
                <w:color w:val="000000"/>
                <w:sz w:val="24"/>
                <w:szCs w:val="24"/>
              </w:rPr>
              <w:t>абилитации</w:t>
            </w:r>
            <w:proofErr w:type="spellEnd"/>
            <w:r w:rsidRPr="00326A47">
              <w:rPr>
                <w:rFonts w:ascii="Times New Roman" w:hAnsi="Times New Roman"/>
                <w:color w:val="000000"/>
                <w:sz w:val="24"/>
                <w:szCs w:val="24"/>
              </w:rPr>
              <w:t xml:space="preserve"> при слабо-видении</w:t>
            </w:r>
            <w:r w:rsidRPr="00326A47">
              <w:rPr>
                <w:rFonts w:ascii="Times New Roman" w:hAnsi="Times New Roman"/>
                <w:color w:val="000000"/>
                <w:sz w:val="24"/>
                <w:szCs w:val="24"/>
              </w:rPr>
              <w:br w:type="page"/>
              <w:t>- Методы</w:t>
            </w:r>
            <w:r>
              <w:rPr>
                <w:rFonts w:ascii="Times New Roman" w:hAnsi="Times New Roman"/>
                <w:color w:val="000000"/>
                <w:sz w:val="24"/>
                <w:szCs w:val="24"/>
              </w:rPr>
              <w:t xml:space="preserve"> обучения пациента и (или) инва</w:t>
            </w:r>
            <w:r w:rsidRPr="00326A47">
              <w:rPr>
                <w:rFonts w:ascii="Times New Roman" w:hAnsi="Times New Roman"/>
                <w:color w:val="000000"/>
                <w:sz w:val="24"/>
                <w:szCs w:val="24"/>
              </w:rPr>
              <w:t>лида по з</w:t>
            </w:r>
            <w:r>
              <w:rPr>
                <w:rFonts w:ascii="Times New Roman" w:hAnsi="Times New Roman"/>
                <w:color w:val="000000"/>
                <w:sz w:val="24"/>
                <w:szCs w:val="24"/>
              </w:rPr>
              <w:t>аболеванию глаз, его придаточно</w:t>
            </w:r>
            <w:r w:rsidRPr="00326A47">
              <w:rPr>
                <w:rFonts w:ascii="Times New Roman" w:hAnsi="Times New Roman"/>
                <w:color w:val="000000"/>
                <w:sz w:val="24"/>
                <w:szCs w:val="24"/>
              </w:rPr>
              <w:t>го аппарата пользованию техническими средствами реабилитации</w:t>
            </w:r>
            <w:r w:rsidRPr="00326A47">
              <w:rPr>
                <w:rFonts w:ascii="Times New Roman" w:hAnsi="Times New Roman"/>
                <w:color w:val="000000"/>
                <w:sz w:val="24"/>
                <w:szCs w:val="24"/>
              </w:rPr>
              <w:br w:type="page"/>
              <w:t>- Мероп</w:t>
            </w:r>
            <w:r>
              <w:rPr>
                <w:rFonts w:ascii="Times New Roman" w:hAnsi="Times New Roman"/>
                <w:color w:val="000000"/>
                <w:sz w:val="24"/>
                <w:szCs w:val="24"/>
              </w:rPr>
              <w:t>риятия по медицинской реабилита</w:t>
            </w:r>
            <w:r w:rsidRPr="00326A47">
              <w:rPr>
                <w:rFonts w:ascii="Times New Roman" w:hAnsi="Times New Roman"/>
                <w:color w:val="000000"/>
                <w:sz w:val="24"/>
                <w:szCs w:val="24"/>
              </w:rPr>
              <w:t>ции пациента, медицинские показания и противо</w:t>
            </w:r>
            <w:r>
              <w:rPr>
                <w:rFonts w:ascii="Times New Roman" w:hAnsi="Times New Roman"/>
                <w:color w:val="000000"/>
                <w:sz w:val="24"/>
                <w:szCs w:val="24"/>
              </w:rPr>
              <w:t>показания к их проведению с уче</w:t>
            </w:r>
            <w:r w:rsidRPr="00326A47">
              <w:rPr>
                <w:rFonts w:ascii="Times New Roman" w:hAnsi="Times New Roman"/>
                <w:color w:val="000000"/>
                <w:sz w:val="24"/>
                <w:szCs w:val="24"/>
              </w:rPr>
              <w:t>том диагно</w:t>
            </w:r>
            <w:r>
              <w:rPr>
                <w:rFonts w:ascii="Times New Roman" w:hAnsi="Times New Roman"/>
                <w:color w:val="000000"/>
                <w:sz w:val="24"/>
                <w:szCs w:val="24"/>
              </w:rPr>
              <w:t>за в соответствии с порядком ор</w:t>
            </w:r>
            <w:r w:rsidRPr="00326A47">
              <w:rPr>
                <w:rFonts w:ascii="Times New Roman" w:hAnsi="Times New Roman"/>
                <w:color w:val="000000"/>
                <w:sz w:val="24"/>
                <w:szCs w:val="24"/>
              </w:rPr>
              <w:t>ганизации медицинской реабилитации</w:t>
            </w:r>
            <w:r w:rsidRPr="00326A47">
              <w:rPr>
                <w:rFonts w:ascii="Times New Roman" w:hAnsi="Times New Roman"/>
                <w:color w:val="000000"/>
                <w:sz w:val="24"/>
                <w:szCs w:val="24"/>
              </w:rPr>
              <w:br w:type="page"/>
              <w:t>- Методы определения реабилитационного потенциала пациента</w:t>
            </w:r>
            <w:r w:rsidRPr="00326A47">
              <w:rPr>
                <w:rFonts w:ascii="Times New Roman" w:hAnsi="Times New Roman"/>
                <w:color w:val="000000"/>
                <w:sz w:val="24"/>
                <w:szCs w:val="24"/>
              </w:rPr>
              <w:br w:type="page"/>
              <w:t>- Правил</w:t>
            </w:r>
            <w:r>
              <w:rPr>
                <w:rFonts w:ascii="Times New Roman" w:hAnsi="Times New Roman"/>
                <w:color w:val="000000"/>
                <w:sz w:val="24"/>
                <w:szCs w:val="24"/>
              </w:rPr>
              <w:t>а составления, оформления и реа</w:t>
            </w:r>
            <w:r w:rsidRPr="00326A47">
              <w:rPr>
                <w:rFonts w:ascii="Times New Roman" w:hAnsi="Times New Roman"/>
                <w:color w:val="000000"/>
                <w:sz w:val="24"/>
                <w:szCs w:val="24"/>
              </w:rPr>
              <w:t>лизаци</w:t>
            </w:r>
            <w:r>
              <w:rPr>
                <w:rFonts w:ascii="Times New Roman" w:hAnsi="Times New Roman"/>
                <w:color w:val="000000"/>
                <w:sz w:val="24"/>
                <w:szCs w:val="24"/>
              </w:rPr>
              <w:t>и индивидуальных программ реаби</w:t>
            </w:r>
            <w:r w:rsidRPr="00326A47">
              <w:rPr>
                <w:rFonts w:ascii="Times New Roman" w:hAnsi="Times New Roman"/>
                <w:color w:val="000000"/>
                <w:sz w:val="24"/>
                <w:szCs w:val="24"/>
              </w:rPr>
              <w:t xml:space="preserve">литации или </w:t>
            </w:r>
            <w:proofErr w:type="spellStart"/>
            <w:r w:rsidRPr="00326A47">
              <w:rPr>
                <w:rFonts w:ascii="Times New Roman" w:hAnsi="Times New Roman"/>
                <w:color w:val="000000"/>
                <w:sz w:val="24"/>
                <w:szCs w:val="24"/>
              </w:rPr>
              <w:t>абилитации</w:t>
            </w:r>
            <w:proofErr w:type="spellEnd"/>
            <w:r w:rsidRPr="00326A47">
              <w:rPr>
                <w:rFonts w:ascii="Times New Roman" w:hAnsi="Times New Roman"/>
                <w:color w:val="000000"/>
                <w:sz w:val="24"/>
                <w:szCs w:val="24"/>
              </w:rPr>
              <w:br w:type="page"/>
              <w:t>- Установление основания для получения технических средств реабилитации при слабовидении</w:t>
            </w:r>
            <w:r w:rsidRPr="00326A47">
              <w:rPr>
                <w:rFonts w:ascii="Times New Roman" w:hAnsi="Times New Roman"/>
                <w:color w:val="000000"/>
                <w:sz w:val="24"/>
                <w:szCs w:val="24"/>
              </w:rPr>
              <w:br w:type="page"/>
            </w:r>
          </w:p>
        </w:tc>
      </w:tr>
      <w:tr w:rsidR="000500D3" w:rsidRPr="00AE63EC" w:rsidTr="000500D3">
        <w:tc>
          <w:tcPr>
            <w:tcW w:w="2438" w:type="dxa"/>
            <w:vAlign w:val="center"/>
          </w:tcPr>
          <w:p w:rsidR="000500D3"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t>ПК. 4.2.</w:t>
            </w:r>
          </w:p>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скрининг-исследование органа зрения</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разъяснительные беседы с населением о целях и задачах профилактического медицинского осмотра, порядке прохождения диспансеризации и ее объеме</w:t>
            </w:r>
          </w:p>
        </w:tc>
        <w:tc>
          <w:tcPr>
            <w:tcW w:w="4302" w:type="dxa"/>
            <w:tcBorders>
              <w:bottom w:val="single" w:sz="4" w:space="0" w:color="auto"/>
            </w:tcBorders>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Порядок проведения диспансеризации населения, порядок доврачебного осмотра и обследования населения по скрининг-программе диспансеризации</w:t>
            </w:r>
          </w:p>
        </w:tc>
      </w:tr>
      <w:tr w:rsidR="000500D3" w:rsidRPr="00AE63EC" w:rsidTr="000500D3">
        <w:tc>
          <w:tcPr>
            <w:tcW w:w="2438" w:type="dxa"/>
            <w:vAlign w:val="bottom"/>
          </w:tcPr>
          <w:p w:rsidR="000500D3"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ПК 4.3.</w:t>
            </w:r>
          </w:p>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Обеспечивать выполнение санитарно-эпидемиологических правил и нормативов при подборе средств коррекции зрения различной сложности</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 xml:space="preserve">Направлять экстренное извещение о регистрации случая инфекционной (паразитарной) болезни в территориальный орган </w:t>
            </w:r>
            <w:proofErr w:type="spellStart"/>
            <w:r w:rsidRPr="00326A47">
              <w:rPr>
                <w:rFonts w:ascii="Times New Roman" w:hAnsi="Times New Roman"/>
                <w:color w:val="000000"/>
                <w:sz w:val="24"/>
                <w:szCs w:val="24"/>
              </w:rPr>
              <w:t>Роспотребнадзора</w:t>
            </w:r>
            <w:proofErr w:type="spellEnd"/>
            <w:r w:rsidRPr="00326A47">
              <w:rPr>
                <w:rFonts w:ascii="Times New Roman" w:hAnsi="Times New Roman"/>
                <w:color w:val="000000"/>
                <w:sz w:val="24"/>
                <w:szCs w:val="24"/>
              </w:rPr>
              <w:t>, уполномоченный осуществлять федеральный государственный санитарно-эпидемиологический надзор</w:t>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Государственные санитарно-эпидемиологические правила и гигиенические нормативы, профилактические и противоэпидемические мероприятия при выявлении инфекционного заболевания</w:t>
            </w:r>
          </w:p>
        </w:tc>
      </w:tr>
      <w:tr w:rsidR="000500D3" w:rsidRPr="00AE63EC" w:rsidTr="000500D3">
        <w:trPr>
          <w:trHeight w:val="395"/>
        </w:trPr>
        <w:tc>
          <w:tcPr>
            <w:tcW w:w="2438" w:type="dxa"/>
            <w:vAlign w:val="center"/>
          </w:tcPr>
          <w:p w:rsidR="000500D3"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t>ПК 4.4.</w:t>
            </w:r>
          </w:p>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Оформлять необходимую документацию в электронном и письменном видах, организовывать деятельность находящегося в распоряжении персонала</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Заполнять медицинскую документацию, в том числе в форме электронного документа</w:t>
            </w:r>
            <w:r w:rsidRPr="00326A47">
              <w:rPr>
                <w:rFonts w:ascii="Times New Roman" w:hAnsi="Times New Roman"/>
                <w:color w:val="000000"/>
                <w:sz w:val="24"/>
                <w:szCs w:val="24"/>
              </w:rPr>
              <w:br/>
              <w:t>- Составлять план работы и отчет о своей работе</w:t>
            </w:r>
            <w:r w:rsidRPr="00326A47">
              <w:rPr>
                <w:rFonts w:ascii="Times New Roman" w:hAnsi="Times New Roman"/>
                <w:color w:val="000000"/>
                <w:sz w:val="24"/>
                <w:szCs w:val="24"/>
              </w:rPr>
              <w:br/>
              <w:t>- Использовать в работе информационные системы в сфере здравоохранения и информационно-телекоммуникационную сеть "Интернет"</w:t>
            </w:r>
            <w:r w:rsidRPr="00326A47">
              <w:rPr>
                <w:rFonts w:ascii="Times New Roman" w:hAnsi="Times New Roman"/>
                <w:color w:val="000000"/>
                <w:sz w:val="24"/>
                <w:szCs w:val="24"/>
              </w:rPr>
              <w:br/>
              <w:t>- Использовать в работе персональные данные пациентов и сведения, составляющие врачебную тайну</w:t>
            </w:r>
            <w:r w:rsidRPr="00326A47">
              <w:rPr>
                <w:rFonts w:ascii="Times New Roman" w:hAnsi="Times New Roman"/>
                <w:color w:val="000000"/>
                <w:sz w:val="24"/>
                <w:szCs w:val="24"/>
              </w:rPr>
              <w:br/>
              <w:t>- Контролировать выполнение должностных обязанностей находящимся в распоряжении персоналом</w:t>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Правила и порядок оформления медицинской и иной документации в медицинских организациях, в том числе в форме электронного документа</w:t>
            </w:r>
            <w:r w:rsidRPr="00326A47">
              <w:rPr>
                <w:rFonts w:ascii="Times New Roman" w:hAnsi="Times New Roman"/>
                <w:color w:val="000000"/>
                <w:sz w:val="24"/>
                <w:szCs w:val="24"/>
              </w:rPr>
              <w:br/>
              <w:t xml:space="preserve">- Порядок работы в информационных системах </w:t>
            </w:r>
            <w:r>
              <w:rPr>
                <w:rFonts w:ascii="Times New Roman" w:hAnsi="Times New Roman"/>
                <w:color w:val="000000"/>
                <w:sz w:val="24"/>
                <w:szCs w:val="24"/>
              </w:rPr>
              <w:t>в сфере здравоохранения и инфор</w:t>
            </w:r>
            <w:r w:rsidRPr="00326A47">
              <w:rPr>
                <w:rFonts w:ascii="Times New Roman" w:hAnsi="Times New Roman"/>
                <w:color w:val="000000"/>
                <w:sz w:val="24"/>
                <w:szCs w:val="24"/>
              </w:rPr>
              <w:t>мационно-телекоммуникационной сети "Интернет"</w:t>
            </w:r>
            <w:r w:rsidRPr="00326A47">
              <w:rPr>
                <w:rFonts w:ascii="Times New Roman" w:hAnsi="Times New Roman"/>
                <w:color w:val="000000"/>
                <w:sz w:val="24"/>
                <w:szCs w:val="24"/>
              </w:rPr>
              <w:br/>
              <w:t>- Основы</w:t>
            </w:r>
            <w:r>
              <w:rPr>
                <w:rFonts w:ascii="Times New Roman" w:hAnsi="Times New Roman"/>
                <w:color w:val="000000"/>
                <w:sz w:val="24"/>
                <w:szCs w:val="24"/>
              </w:rPr>
              <w:t xml:space="preserve"> законодательства Российской Фе</w:t>
            </w:r>
            <w:r w:rsidRPr="00326A47">
              <w:rPr>
                <w:rFonts w:ascii="Times New Roman" w:hAnsi="Times New Roman"/>
                <w:color w:val="000000"/>
                <w:sz w:val="24"/>
                <w:szCs w:val="24"/>
              </w:rPr>
              <w:t>дерации о защите персональных данных пациент</w:t>
            </w:r>
            <w:r>
              <w:rPr>
                <w:rFonts w:ascii="Times New Roman" w:hAnsi="Times New Roman"/>
                <w:color w:val="000000"/>
                <w:sz w:val="24"/>
                <w:szCs w:val="24"/>
              </w:rPr>
              <w:t>ов и сведений, составляющих вра</w:t>
            </w:r>
            <w:r w:rsidRPr="00326A47">
              <w:rPr>
                <w:rFonts w:ascii="Times New Roman" w:hAnsi="Times New Roman"/>
                <w:color w:val="000000"/>
                <w:sz w:val="24"/>
                <w:szCs w:val="24"/>
              </w:rPr>
              <w:t>чебную тайну</w:t>
            </w:r>
            <w:r w:rsidRPr="00326A47">
              <w:rPr>
                <w:rFonts w:ascii="Times New Roman" w:hAnsi="Times New Roman"/>
                <w:color w:val="000000"/>
                <w:sz w:val="24"/>
                <w:szCs w:val="24"/>
              </w:rPr>
              <w:br/>
              <w:t xml:space="preserve">- Требования к обеспечению внутреннего контроля </w:t>
            </w:r>
            <w:r>
              <w:rPr>
                <w:rFonts w:ascii="Times New Roman" w:hAnsi="Times New Roman"/>
                <w:color w:val="000000"/>
                <w:sz w:val="24"/>
                <w:szCs w:val="24"/>
              </w:rPr>
              <w:t>качества и безопасности медицин</w:t>
            </w:r>
            <w:r w:rsidRPr="00326A47">
              <w:rPr>
                <w:rFonts w:ascii="Times New Roman" w:hAnsi="Times New Roman"/>
                <w:color w:val="000000"/>
                <w:sz w:val="24"/>
                <w:szCs w:val="24"/>
              </w:rPr>
              <w:t>ской деятельности</w:t>
            </w:r>
            <w:r w:rsidRPr="00326A47">
              <w:rPr>
                <w:rFonts w:ascii="Times New Roman" w:hAnsi="Times New Roman"/>
                <w:color w:val="000000"/>
                <w:sz w:val="24"/>
                <w:szCs w:val="24"/>
              </w:rPr>
              <w:br/>
              <w:t>- Должностные обязанности работников, находящихся в распоряжении</w:t>
            </w:r>
          </w:p>
        </w:tc>
      </w:tr>
      <w:tr w:rsidR="000500D3" w:rsidRPr="00AE63EC" w:rsidTr="000500D3">
        <w:tc>
          <w:tcPr>
            <w:tcW w:w="2438" w:type="dxa"/>
            <w:vAlign w:val="center"/>
          </w:tcPr>
          <w:p w:rsidR="000500D3"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t>ПК 4.5.</w:t>
            </w:r>
          </w:p>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мероприятия по профилактике инфекционных и неинфекционных заболеваний, по формированию у населения мотивации к ведению здорового образа жизни</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разъяснительные беседы с населением о целях и задачах профилактического медицинского осмотра, порядке прохождения диспансеризации и ее объеме</w:t>
            </w:r>
            <w:r w:rsidRPr="00326A47">
              <w:rPr>
                <w:rFonts w:ascii="Times New Roman" w:hAnsi="Times New Roman"/>
                <w:color w:val="000000"/>
                <w:sz w:val="24"/>
                <w:szCs w:val="24"/>
              </w:rPr>
              <w:br/>
              <w:t>- Формировать общественное мнение о</w:t>
            </w:r>
            <w:r>
              <w:rPr>
                <w:rFonts w:ascii="Times New Roman" w:hAnsi="Times New Roman"/>
                <w:color w:val="000000"/>
                <w:sz w:val="24"/>
                <w:szCs w:val="24"/>
              </w:rPr>
              <w:t xml:space="preserve"> здо</w:t>
            </w:r>
            <w:r w:rsidRPr="00326A47">
              <w:rPr>
                <w:rFonts w:ascii="Times New Roman" w:hAnsi="Times New Roman"/>
                <w:color w:val="000000"/>
                <w:sz w:val="24"/>
                <w:szCs w:val="24"/>
              </w:rPr>
              <w:t>ровом о</w:t>
            </w:r>
            <w:r>
              <w:rPr>
                <w:rFonts w:ascii="Times New Roman" w:hAnsi="Times New Roman"/>
                <w:color w:val="000000"/>
                <w:sz w:val="24"/>
                <w:szCs w:val="24"/>
              </w:rPr>
              <w:t>бразе жизни и мотивировать паци</w:t>
            </w:r>
            <w:r w:rsidRPr="00326A47">
              <w:rPr>
                <w:rFonts w:ascii="Times New Roman" w:hAnsi="Times New Roman"/>
                <w:color w:val="000000"/>
                <w:sz w:val="24"/>
                <w:szCs w:val="24"/>
              </w:rPr>
              <w:t>ентов на ведение здорового образа жизни</w:t>
            </w:r>
            <w:r w:rsidRPr="00326A47">
              <w:rPr>
                <w:rFonts w:ascii="Times New Roman" w:hAnsi="Times New Roman"/>
                <w:color w:val="000000"/>
                <w:sz w:val="24"/>
                <w:szCs w:val="24"/>
              </w:rPr>
              <w:br/>
              <w:t>- Направл</w:t>
            </w:r>
            <w:r>
              <w:rPr>
                <w:rFonts w:ascii="Times New Roman" w:hAnsi="Times New Roman"/>
                <w:color w:val="000000"/>
                <w:sz w:val="24"/>
                <w:szCs w:val="24"/>
              </w:rPr>
              <w:t>ять экстренное извещение о реги</w:t>
            </w:r>
            <w:r w:rsidRPr="00326A47">
              <w:rPr>
                <w:rFonts w:ascii="Times New Roman" w:hAnsi="Times New Roman"/>
                <w:color w:val="000000"/>
                <w:sz w:val="24"/>
                <w:szCs w:val="24"/>
              </w:rPr>
              <w:t>страции</w:t>
            </w:r>
            <w:r>
              <w:rPr>
                <w:rFonts w:ascii="Times New Roman" w:hAnsi="Times New Roman"/>
                <w:color w:val="000000"/>
                <w:sz w:val="24"/>
                <w:szCs w:val="24"/>
              </w:rPr>
              <w:t xml:space="preserve"> случая инфекционной (паразитар</w:t>
            </w:r>
            <w:r w:rsidRPr="00326A47">
              <w:rPr>
                <w:rFonts w:ascii="Times New Roman" w:hAnsi="Times New Roman"/>
                <w:color w:val="000000"/>
                <w:sz w:val="24"/>
                <w:szCs w:val="24"/>
              </w:rPr>
              <w:t>ной) бол</w:t>
            </w:r>
            <w:r>
              <w:rPr>
                <w:rFonts w:ascii="Times New Roman" w:hAnsi="Times New Roman"/>
                <w:color w:val="000000"/>
                <w:sz w:val="24"/>
                <w:szCs w:val="24"/>
              </w:rPr>
              <w:t xml:space="preserve">езни в территориальный орган </w:t>
            </w:r>
            <w:proofErr w:type="spellStart"/>
            <w:r>
              <w:rPr>
                <w:rFonts w:ascii="Times New Roman" w:hAnsi="Times New Roman"/>
                <w:color w:val="000000"/>
                <w:sz w:val="24"/>
                <w:szCs w:val="24"/>
              </w:rPr>
              <w:t>Ро</w:t>
            </w:r>
            <w:r w:rsidRPr="00326A47">
              <w:rPr>
                <w:rFonts w:ascii="Times New Roman" w:hAnsi="Times New Roman"/>
                <w:color w:val="000000"/>
                <w:sz w:val="24"/>
                <w:szCs w:val="24"/>
              </w:rPr>
              <w:t>спо</w:t>
            </w:r>
            <w:r>
              <w:rPr>
                <w:rFonts w:ascii="Times New Roman" w:hAnsi="Times New Roman"/>
                <w:color w:val="000000"/>
                <w:sz w:val="24"/>
                <w:szCs w:val="24"/>
              </w:rPr>
              <w:t>требнадзора</w:t>
            </w:r>
            <w:proofErr w:type="spellEnd"/>
            <w:r>
              <w:rPr>
                <w:rFonts w:ascii="Times New Roman" w:hAnsi="Times New Roman"/>
                <w:color w:val="000000"/>
                <w:sz w:val="24"/>
                <w:szCs w:val="24"/>
              </w:rPr>
              <w:t>, уполномоченный осу</w:t>
            </w:r>
            <w:r w:rsidRPr="00326A47">
              <w:rPr>
                <w:rFonts w:ascii="Times New Roman" w:hAnsi="Times New Roman"/>
                <w:color w:val="000000"/>
                <w:sz w:val="24"/>
                <w:szCs w:val="24"/>
              </w:rPr>
              <w:t>ществлять федеральный государственный санитарно-эпидемиологический надзор</w:t>
            </w:r>
            <w:r w:rsidRPr="00326A47">
              <w:rPr>
                <w:rFonts w:ascii="Times New Roman" w:hAnsi="Times New Roman"/>
                <w:color w:val="000000"/>
                <w:sz w:val="24"/>
                <w:szCs w:val="24"/>
              </w:rPr>
              <w:br/>
              <w:t>- Информировать население о программах снижения веса, потребления алкоголя и та-бака, п</w:t>
            </w:r>
            <w:r>
              <w:rPr>
                <w:rFonts w:ascii="Times New Roman" w:hAnsi="Times New Roman"/>
                <w:color w:val="000000"/>
                <w:sz w:val="24"/>
                <w:szCs w:val="24"/>
              </w:rPr>
              <w:t>редупреждения и борьбы с немеди</w:t>
            </w:r>
            <w:r w:rsidRPr="00326A47">
              <w:rPr>
                <w:rFonts w:ascii="Times New Roman" w:hAnsi="Times New Roman"/>
                <w:color w:val="000000"/>
                <w:sz w:val="24"/>
                <w:szCs w:val="24"/>
              </w:rPr>
              <w:t>цинским потреблением наркотических средств и психотропных веществ</w:t>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Информационные</w:t>
            </w:r>
            <w:r>
              <w:rPr>
                <w:rFonts w:ascii="Times New Roman" w:hAnsi="Times New Roman"/>
                <w:color w:val="000000"/>
                <w:sz w:val="24"/>
                <w:szCs w:val="24"/>
              </w:rPr>
              <w:t xml:space="preserve"> технологии, организаци</w:t>
            </w:r>
            <w:r w:rsidRPr="00326A47">
              <w:rPr>
                <w:rFonts w:ascii="Times New Roman" w:hAnsi="Times New Roman"/>
                <w:color w:val="000000"/>
                <w:sz w:val="24"/>
                <w:szCs w:val="24"/>
              </w:rPr>
              <w:t>онные ф</w:t>
            </w:r>
            <w:r>
              <w:rPr>
                <w:rFonts w:ascii="Times New Roman" w:hAnsi="Times New Roman"/>
                <w:color w:val="000000"/>
                <w:sz w:val="24"/>
                <w:szCs w:val="24"/>
              </w:rPr>
              <w:t>ормы, методы и средства санитар</w:t>
            </w:r>
            <w:r w:rsidRPr="00326A47">
              <w:rPr>
                <w:rFonts w:ascii="Times New Roman" w:hAnsi="Times New Roman"/>
                <w:color w:val="000000"/>
                <w:sz w:val="24"/>
                <w:szCs w:val="24"/>
              </w:rPr>
              <w:t>ного просвещения населения</w:t>
            </w:r>
            <w:r w:rsidRPr="00326A47">
              <w:rPr>
                <w:rFonts w:ascii="Times New Roman" w:hAnsi="Times New Roman"/>
                <w:color w:val="000000"/>
                <w:sz w:val="24"/>
                <w:szCs w:val="24"/>
              </w:rPr>
              <w:br/>
              <w:t>- Правила проведения индивидуального и группов</w:t>
            </w:r>
            <w:r>
              <w:rPr>
                <w:rFonts w:ascii="Times New Roman" w:hAnsi="Times New Roman"/>
                <w:color w:val="000000"/>
                <w:sz w:val="24"/>
                <w:szCs w:val="24"/>
              </w:rPr>
              <w:t>ого профилактического консульти</w:t>
            </w:r>
            <w:r w:rsidRPr="00326A47">
              <w:rPr>
                <w:rFonts w:ascii="Times New Roman" w:hAnsi="Times New Roman"/>
                <w:color w:val="000000"/>
                <w:sz w:val="24"/>
                <w:szCs w:val="24"/>
              </w:rPr>
              <w:t>ровани</w:t>
            </w:r>
            <w:r>
              <w:rPr>
                <w:rFonts w:ascii="Times New Roman" w:hAnsi="Times New Roman"/>
                <w:color w:val="000000"/>
                <w:sz w:val="24"/>
                <w:szCs w:val="24"/>
              </w:rPr>
              <w:t>я, рекомендации по вопросам лич</w:t>
            </w:r>
            <w:r w:rsidRPr="00326A47">
              <w:rPr>
                <w:rFonts w:ascii="Times New Roman" w:hAnsi="Times New Roman"/>
                <w:color w:val="000000"/>
                <w:sz w:val="24"/>
                <w:szCs w:val="24"/>
              </w:rPr>
              <w:t>ной гиги</w:t>
            </w:r>
            <w:r>
              <w:rPr>
                <w:rFonts w:ascii="Times New Roman" w:hAnsi="Times New Roman"/>
                <w:color w:val="000000"/>
                <w:sz w:val="24"/>
                <w:szCs w:val="24"/>
              </w:rPr>
              <w:t>ены, рационального питания, пла</w:t>
            </w:r>
            <w:r w:rsidRPr="00326A47">
              <w:rPr>
                <w:rFonts w:ascii="Times New Roman" w:hAnsi="Times New Roman"/>
                <w:color w:val="000000"/>
                <w:sz w:val="24"/>
                <w:szCs w:val="24"/>
              </w:rPr>
              <w:t>нирования семьи, здорового образа жизни, факторы риска для здоровья, заболевания, обусловленные образом жизни человека</w:t>
            </w:r>
            <w:r w:rsidRPr="00326A47">
              <w:rPr>
                <w:rFonts w:ascii="Times New Roman" w:hAnsi="Times New Roman"/>
                <w:color w:val="000000"/>
                <w:sz w:val="24"/>
                <w:szCs w:val="24"/>
              </w:rPr>
              <w:br/>
              <w:t>- Принци</w:t>
            </w:r>
            <w:r>
              <w:rPr>
                <w:rFonts w:ascii="Times New Roman" w:hAnsi="Times New Roman"/>
                <w:color w:val="000000"/>
                <w:sz w:val="24"/>
                <w:szCs w:val="24"/>
              </w:rPr>
              <w:t>пы здорового образа жизни, осно</w:t>
            </w:r>
            <w:r w:rsidRPr="00326A47">
              <w:rPr>
                <w:rFonts w:ascii="Times New Roman" w:hAnsi="Times New Roman"/>
                <w:color w:val="000000"/>
                <w:sz w:val="24"/>
                <w:szCs w:val="24"/>
              </w:rPr>
              <w:t xml:space="preserve">вы сохранения и укрепления здоровья, фак-торы, </w:t>
            </w:r>
            <w:r>
              <w:rPr>
                <w:rFonts w:ascii="Times New Roman" w:hAnsi="Times New Roman"/>
                <w:color w:val="000000"/>
                <w:sz w:val="24"/>
                <w:szCs w:val="24"/>
              </w:rPr>
              <w:t>способствующие сохранению здоро</w:t>
            </w:r>
            <w:r w:rsidRPr="00326A47">
              <w:rPr>
                <w:rFonts w:ascii="Times New Roman" w:hAnsi="Times New Roman"/>
                <w:color w:val="000000"/>
                <w:sz w:val="24"/>
                <w:szCs w:val="24"/>
              </w:rPr>
              <w:t>вья, формы и методы работы п</w:t>
            </w:r>
            <w:r>
              <w:rPr>
                <w:rFonts w:ascii="Times New Roman" w:hAnsi="Times New Roman"/>
                <w:color w:val="000000"/>
                <w:sz w:val="24"/>
                <w:szCs w:val="24"/>
              </w:rPr>
              <w:t>о формиро</w:t>
            </w:r>
            <w:r w:rsidRPr="00326A47">
              <w:rPr>
                <w:rFonts w:ascii="Times New Roman" w:hAnsi="Times New Roman"/>
                <w:color w:val="000000"/>
                <w:sz w:val="24"/>
                <w:szCs w:val="24"/>
              </w:rPr>
              <w:t>ванию здорового образа жизни</w:t>
            </w:r>
            <w:r w:rsidRPr="00326A47">
              <w:rPr>
                <w:rFonts w:ascii="Times New Roman" w:hAnsi="Times New Roman"/>
                <w:color w:val="000000"/>
                <w:sz w:val="24"/>
                <w:szCs w:val="24"/>
              </w:rPr>
              <w:br/>
              <w:t>- Программы здорового образа жизни, в том числе программы, направленные на снижение веса, снижение потребления алкоголя и табака, п</w:t>
            </w:r>
            <w:r>
              <w:rPr>
                <w:rFonts w:ascii="Times New Roman" w:hAnsi="Times New Roman"/>
                <w:color w:val="000000"/>
                <w:sz w:val="24"/>
                <w:szCs w:val="24"/>
              </w:rPr>
              <w:t>редупреждение и борьбу с немеди</w:t>
            </w:r>
            <w:r w:rsidRPr="00326A47">
              <w:rPr>
                <w:rFonts w:ascii="Times New Roman" w:hAnsi="Times New Roman"/>
                <w:color w:val="000000"/>
                <w:sz w:val="24"/>
                <w:szCs w:val="24"/>
              </w:rPr>
              <w:t>цинским потреблением наркотических средств и психотропных веществ</w:t>
            </w:r>
            <w:r w:rsidRPr="00326A47">
              <w:rPr>
                <w:rFonts w:ascii="Times New Roman" w:hAnsi="Times New Roman"/>
                <w:color w:val="000000"/>
                <w:sz w:val="24"/>
                <w:szCs w:val="24"/>
              </w:rPr>
              <w:br/>
            </w:r>
            <w:r w:rsidRPr="00326A47">
              <w:rPr>
                <w:rFonts w:ascii="Times New Roman" w:hAnsi="Times New Roman"/>
                <w:color w:val="000000"/>
                <w:sz w:val="24"/>
                <w:szCs w:val="24"/>
              </w:rPr>
              <w:lastRenderedPageBreak/>
              <w:t>- Виды медицинских осмотров с учетом возраста, состояния здоровья, профессии</w:t>
            </w:r>
            <w:r w:rsidRPr="00326A47">
              <w:rPr>
                <w:rFonts w:ascii="Times New Roman" w:hAnsi="Times New Roman"/>
                <w:color w:val="000000"/>
                <w:sz w:val="24"/>
                <w:szCs w:val="24"/>
              </w:rPr>
              <w:br/>
              <w:t>- Правил</w:t>
            </w:r>
            <w:r>
              <w:rPr>
                <w:rFonts w:ascii="Times New Roman" w:hAnsi="Times New Roman"/>
                <w:color w:val="000000"/>
                <w:sz w:val="24"/>
                <w:szCs w:val="24"/>
              </w:rPr>
              <w:t>а и порядок проведения профилак</w:t>
            </w:r>
            <w:r w:rsidRPr="00326A47">
              <w:rPr>
                <w:rFonts w:ascii="Times New Roman" w:hAnsi="Times New Roman"/>
                <w:color w:val="000000"/>
                <w:sz w:val="24"/>
                <w:szCs w:val="24"/>
              </w:rPr>
              <w:t>тического осмотра</w:t>
            </w:r>
            <w:r w:rsidRPr="00326A47">
              <w:rPr>
                <w:rFonts w:ascii="Times New Roman" w:hAnsi="Times New Roman"/>
                <w:color w:val="000000"/>
                <w:sz w:val="24"/>
                <w:szCs w:val="24"/>
              </w:rPr>
              <w:br/>
              <w:t>- Порядок проведения диспансеризации населения, порядок доврачебного осмотра и обследования населения по скрининг-программе диспансеризации</w:t>
            </w:r>
            <w:r w:rsidRPr="00326A47">
              <w:rPr>
                <w:rFonts w:ascii="Times New Roman" w:hAnsi="Times New Roman"/>
                <w:color w:val="000000"/>
                <w:sz w:val="24"/>
                <w:szCs w:val="24"/>
              </w:rPr>
              <w:br/>
              <w:t>- Государственные санитарно-эпидеми</w:t>
            </w:r>
            <w:r>
              <w:rPr>
                <w:rFonts w:ascii="Times New Roman" w:hAnsi="Times New Roman"/>
                <w:color w:val="000000"/>
                <w:sz w:val="24"/>
                <w:szCs w:val="24"/>
              </w:rPr>
              <w:t>ологические правила и гигиениче</w:t>
            </w:r>
            <w:r w:rsidRPr="00326A47">
              <w:rPr>
                <w:rFonts w:ascii="Times New Roman" w:hAnsi="Times New Roman"/>
                <w:color w:val="000000"/>
                <w:sz w:val="24"/>
                <w:szCs w:val="24"/>
              </w:rPr>
              <w:t>ские нормативы, профилактические и про-</w:t>
            </w:r>
            <w:proofErr w:type="spellStart"/>
            <w:r w:rsidRPr="00326A47">
              <w:rPr>
                <w:rFonts w:ascii="Times New Roman" w:hAnsi="Times New Roman"/>
                <w:color w:val="000000"/>
                <w:sz w:val="24"/>
                <w:szCs w:val="24"/>
              </w:rPr>
              <w:t>тивоэпи</w:t>
            </w:r>
            <w:r>
              <w:rPr>
                <w:rFonts w:ascii="Times New Roman" w:hAnsi="Times New Roman"/>
                <w:color w:val="000000"/>
                <w:sz w:val="24"/>
                <w:szCs w:val="24"/>
              </w:rPr>
              <w:t>демические</w:t>
            </w:r>
            <w:proofErr w:type="spellEnd"/>
            <w:r>
              <w:rPr>
                <w:rFonts w:ascii="Times New Roman" w:hAnsi="Times New Roman"/>
                <w:color w:val="000000"/>
                <w:sz w:val="24"/>
                <w:szCs w:val="24"/>
              </w:rPr>
              <w:t xml:space="preserve"> мероприятия при выяв</w:t>
            </w:r>
            <w:r w:rsidRPr="00326A47">
              <w:rPr>
                <w:rFonts w:ascii="Times New Roman" w:hAnsi="Times New Roman"/>
                <w:color w:val="000000"/>
                <w:sz w:val="24"/>
                <w:szCs w:val="24"/>
              </w:rPr>
              <w:t>лении инфекционного заболевания</w:t>
            </w:r>
          </w:p>
        </w:tc>
      </w:tr>
      <w:tr w:rsidR="000500D3" w:rsidRPr="00AE63EC" w:rsidTr="000500D3">
        <w:tc>
          <w:tcPr>
            <w:tcW w:w="2438" w:type="dxa"/>
            <w:vAlign w:val="center"/>
          </w:tcPr>
          <w:p w:rsidR="000500D3" w:rsidRDefault="000500D3" w:rsidP="000500D3">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ПК 4.6.</w:t>
            </w:r>
          </w:p>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Оказывать медицинскую помощь в экстренной форме</w:t>
            </w:r>
          </w:p>
        </w:tc>
        <w:tc>
          <w:tcPr>
            <w:tcW w:w="3658"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первичный осмотр пациента и оценку безопасности условий для оказания медицинской помощи</w:t>
            </w:r>
            <w:r w:rsidRPr="00326A47">
              <w:rPr>
                <w:rFonts w:ascii="Times New Roman" w:hAnsi="Times New Roman"/>
                <w:color w:val="000000"/>
                <w:sz w:val="24"/>
                <w:szCs w:val="24"/>
              </w:rPr>
              <w:br/>
              <w:t>- Распознавать состояния, представляющие угрозу ж</w:t>
            </w:r>
            <w:r>
              <w:rPr>
                <w:rFonts w:ascii="Times New Roman" w:hAnsi="Times New Roman"/>
                <w:color w:val="000000"/>
                <w:sz w:val="24"/>
                <w:szCs w:val="24"/>
              </w:rPr>
              <w:t>изни, включая состояние клиниче</w:t>
            </w:r>
            <w:r w:rsidRPr="00326A47">
              <w:rPr>
                <w:rFonts w:ascii="Times New Roman" w:hAnsi="Times New Roman"/>
                <w:color w:val="000000"/>
                <w:sz w:val="24"/>
                <w:szCs w:val="24"/>
              </w:rPr>
              <w:t>ской смерти (остановка жизненно важных функций организма человека (к</w:t>
            </w:r>
            <w:r>
              <w:rPr>
                <w:rFonts w:ascii="Times New Roman" w:hAnsi="Times New Roman"/>
                <w:color w:val="000000"/>
                <w:sz w:val="24"/>
                <w:szCs w:val="24"/>
              </w:rPr>
              <w:t>ровообра</w:t>
            </w:r>
            <w:r w:rsidRPr="00326A47">
              <w:rPr>
                <w:rFonts w:ascii="Times New Roman" w:hAnsi="Times New Roman"/>
                <w:color w:val="000000"/>
                <w:sz w:val="24"/>
                <w:szCs w:val="24"/>
              </w:rPr>
              <w:t xml:space="preserve">щения и </w:t>
            </w:r>
            <w:r>
              <w:rPr>
                <w:rFonts w:ascii="Times New Roman" w:hAnsi="Times New Roman"/>
                <w:color w:val="000000"/>
                <w:sz w:val="24"/>
                <w:szCs w:val="24"/>
              </w:rPr>
              <w:t>(или) дыхания), требующие оказа</w:t>
            </w:r>
            <w:r w:rsidRPr="00326A47">
              <w:rPr>
                <w:rFonts w:ascii="Times New Roman" w:hAnsi="Times New Roman"/>
                <w:color w:val="000000"/>
                <w:sz w:val="24"/>
                <w:szCs w:val="24"/>
              </w:rPr>
              <w:t>ния медицинской помощи в экстренной форме</w:t>
            </w:r>
            <w:r w:rsidRPr="00326A47">
              <w:rPr>
                <w:rFonts w:ascii="Times New Roman" w:hAnsi="Times New Roman"/>
                <w:color w:val="000000"/>
                <w:sz w:val="24"/>
                <w:szCs w:val="24"/>
              </w:rPr>
              <w:br/>
              <w:t>- Выпол</w:t>
            </w:r>
            <w:r>
              <w:rPr>
                <w:rFonts w:ascii="Times New Roman" w:hAnsi="Times New Roman"/>
                <w:color w:val="000000"/>
                <w:sz w:val="24"/>
                <w:szCs w:val="24"/>
              </w:rPr>
              <w:t>нять мероприятия базовой сердеч</w:t>
            </w:r>
            <w:r w:rsidRPr="00326A47">
              <w:rPr>
                <w:rFonts w:ascii="Times New Roman" w:hAnsi="Times New Roman"/>
                <w:color w:val="000000"/>
                <w:sz w:val="24"/>
                <w:szCs w:val="24"/>
              </w:rPr>
              <w:t>но-легочной реанимации</w:t>
            </w:r>
            <w:r w:rsidRPr="00326A47">
              <w:rPr>
                <w:rFonts w:ascii="Times New Roman" w:hAnsi="Times New Roman"/>
                <w:color w:val="000000"/>
                <w:sz w:val="24"/>
                <w:szCs w:val="24"/>
              </w:rPr>
              <w:br/>
              <w:t>- Ока</w:t>
            </w:r>
            <w:r>
              <w:rPr>
                <w:rFonts w:ascii="Times New Roman" w:hAnsi="Times New Roman"/>
                <w:color w:val="000000"/>
                <w:sz w:val="24"/>
                <w:szCs w:val="24"/>
              </w:rPr>
              <w:t>зывать медицинскую помощь в экс</w:t>
            </w:r>
            <w:r w:rsidRPr="00326A47">
              <w:rPr>
                <w:rFonts w:ascii="Times New Roman" w:hAnsi="Times New Roman"/>
                <w:color w:val="000000"/>
                <w:sz w:val="24"/>
                <w:szCs w:val="24"/>
              </w:rPr>
              <w:t>тренной</w:t>
            </w:r>
            <w:r>
              <w:rPr>
                <w:rFonts w:ascii="Times New Roman" w:hAnsi="Times New Roman"/>
                <w:color w:val="000000"/>
                <w:sz w:val="24"/>
                <w:szCs w:val="24"/>
              </w:rPr>
              <w:t xml:space="preserve"> форме при состояниях, представ</w:t>
            </w:r>
            <w:r w:rsidRPr="00326A47">
              <w:rPr>
                <w:rFonts w:ascii="Times New Roman" w:hAnsi="Times New Roman"/>
                <w:color w:val="000000"/>
                <w:sz w:val="24"/>
                <w:szCs w:val="24"/>
              </w:rPr>
              <w:t xml:space="preserve">ляющих угрозу жизни, в том </w:t>
            </w:r>
            <w:r>
              <w:rPr>
                <w:rFonts w:ascii="Times New Roman" w:hAnsi="Times New Roman"/>
                <w:color w:val="000000"/>
                <w:sz w:val="24"/>
                <w:szCs w:val="24"/>
              </w:rPr>
              <w:t>числе клини</w:t>
            </w:r>
            <w:r w:rsidRPr="00326A47">
              <w:rPr>
                <w:rFonts w:ascii="Times New Roman" w:hAnsi="Times New Roman"/>
                <w:color w:val="000000"/>
                <w:sz w:val="24"/>
                <w:szCs w:val="24"/>
              </w:rPr>
              <w:t>ческой смерти (остановка жизненно важных функци</w:t>
            </w:r>
            <w:r>
              <w:rPr>
                <w:rFonts w:ascii="Times New Roman" w:hAnsi="Times New Roman"/>
                <w:color w:val="000000"/>
                <w:sz w:val="24"/>
                <w:szCs w:val="24"/>
              </w:rPr>
              <w:t>й организма человека (кровообра</w:t>
            </w:r>
            <w:r w:rsidRPr="00326A47">
              <w:rPr>
                <w:rFonts w:ascii="Times New Roman" w:hAnsi="Times New Roman"/>
                <w:color w:val="000000"/>
                <w:sz w:val="24"/>
                <w:szCs w:val="24"/>
              </w:rPr>
              <w:t>щения и (или) дыхания)</w:t>
            </w:r>
            <w:r w:rsidRPr="00326A47">
              <w:rPr>
                <w:rFonts w:ascii="Times New Roman" w:hAnsi="Times New Roman"/>
                <w:color w:val="000000"/>
                <w:sz w:val="24"/>
                <w:szCs w:val="24"/>
              </w:rPr>
              <w:br/>
              <w:t>- Применять лекарственные препараты и медици</w:t>
            </w:r>
            <w:r>
              <w:rPr>
                <w:rFonts w:ascii="Times New Roman" w:hAnsi="Times New Roman"/>
                <w:color w:val="000000"/>
                <w:sz w:val="24"/>
                <w:szCs w:val="24"/>
              </w:rPr>
              <w:t>нские изделия при оказании меди</w:t>
            </w:r>
            <w:r w:rsidRPr="00326A47">
              <w:rPr>
                <w:rFonts w:ascii="Times New Roman" w:hAnsi="Times New Roman"/>
                <w:color w:val="000000"/>
                <w:sz w:val="24"/>
                <w:szCs w:val="24"/>
              </w:rPr>
              <w:t>цинской помощи в экстренной форме</w:t>
            </w:r>
          </w:p>
        </w:tc>
        <w:tc>
          <w:tcPr>
            <w:tcW w:w="4302" w:type="dxa"/>
            <w:vAlign w:val="center"/>
          </w:tcPr>
          <w:p w:rsidR="000500D3" w:rsidRPr="00326A47" w:rsidRDefault="000500D3" w:rsidP="000500D3">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Правила и порядок проведения первичного осмотра п</w:t>
            </w:r>
            <w:r>
              <w:rPr>
                <w:rFonts w:ascii="Times New Roman" w:hAnsi="Times New Roman"/>
                <w:color w:val="000000"/>
                <w:sz w:val="24"/>
                <w:szCs w:val="24"/>
              </w:rPr>
              <w:t>ациента (пострадавшего) при ока</w:t>
            </w:r>
            <w:r w:rsidRPr="00326A47">
              <w:rPr>
                <w:rFonts w:ascii="Times New Roman" w:hAnsi="Times New Roman"/>
                <w:color w:val="000000"/>
                <w:sz w:val="24"/>
                <w:szCs w:val="24"/>
              </w:rPr>
              <w:t>зании медицинской помощи в экстренной форме при состояниях, представляющих угрозу жизни</w:t>
            </w:r>
            <w:r w:rsidRPr="00326A47">
              <w:rPr>
                <w:rFonts w:ascii="Times New Roman" w:hAnsi="Times New Roman"/>
                <w:color w:val="000000"/>
                <w:sz w:val="24"/>
                <w:szCs w:val="24"/>
              </w:rPr>
              <w:br/>
              <w:t>- Методика сбора жалоб и анамнеза жизни и заболевания у пациентов (их законных представителей)</w:t>
            </w:r>
            <w:r w:rsidRPr="00326A47">
              <w:rPr>
                <w:rFonts w:ascii="Times New Roman" w:hAnsi="Times New Roman"/>
                <w:color w:val="000000"/>
                <w:sz w:val="24"/>
                <w:szCs w:val="24"/>
              </w:rPr>
              <w:br/>
              <w:t xml:space="preserve">- Методика </w:t>
            </w:r>
            <w:proofErr w:type="spellStart"/>
            <w:r w:rsidRPr="00326A47">
              <w:rPr>
                <w:rFonts w:ascii="Times New Roman" w:hAnsi="Times New Roman"/>
                <w:color w:val="000000"/>
                <w:sz w:val="24"/>
                <w:szCs w:val="24"/>
              </w:rPr>
              <w:t>физикального</w:t>
            </w:r>
            <w:proofErr w:type="spellEnd"/>
            <w:r w:rsidRPr="00326A47">
              <w:rPr>
                <w:rFonts w:ascii="Times New Roman" w:hAnsi="Times New Roman"/>
                <w:color w:val="000000"/>
                <w:sz w:val="24"/>
                <w:szCs w:val="24"/>
              </w:rPr>
              <w:t xml:space="preserve"> </w:t>
            </w:r>
            <w:r>
              <w:rPr>
                <w:rFonts w:ascii="Times New Roman" w:hAnsi="Times New Roman"/>
                <w:color w:val="000000"/>
                <w:sz w:val="24"/>
                <w:szCs w:val="24"/>
              </w:rPr>
              <w:t>исследования па</w:t>
            </w:r>
            <w:r w:rsidRPr="00326A47">
              <w:rPr>
                <w:rFonts w:ascii="Times New Roman" w:hAnsi="Times New Roman"/>
                <w:color w:val="000000"/>
                <w:sz w:val="24"/>
                <w:szCs w:val="24"/>
              </w:rPr>
              <w:t>циентов (осмотр, пальпация, перкуссия, аускультация)</w:t>
            </w:r>
            <w:r w:rsidRPr="00326A47">
              <w:rPr>
                <w:rFonts w:ascii="Times New Roman" w:hAnsi="Times New Roman"/>
                <w:color w:val="000000"/>
                <w:sz w:val="24"/>
                <w:szCs w:val="24"/>
              </w:rPr>
              <w:br/>
              <w:t>- Клин</w:t>
            </w:r>
            <w:r>
              <w:rPr>
                <w:rFonts w:ascii="Times New Roman" w:hAnsi="Times New Roman"/>
                <w:color w:val="000000"/>
                <w:sz w:val="24"/>
                <w:szCs w:val="24"/>
              </w:rPr>
              <w:t>ические признаки внезапного пре</w:t>
            </w:r>
            <w:r w:rsidRPr="00326A47">
              <w:rPr>
                <w:rFonts w:ascii="Times New Roman" w:hAnsi="Times New Roman"/>
                <w:color w:val="000000"/>
                <w:sz w:val="24"/>
                <w:szCs w:val="24"/>
              </w:rPr>
              <w:t>кращения кровообращения и (или) дыхания</w:t>
            </w:r>
            <w:r w:rsidRPr="00326A47">
              <w:rPr>
                <w:rFonts w:ascii="Times New Roman" w:hAnsi="Times New Roman"/>
                <w:color w:val="000000"/>
                <w:sz w:val="24"/>
                <w:szCs w:val="24"/>
              </w:rPr>
              <w:br/>
              <w:t>- Правила проведения базовой сердечно-легочной реанимации</w:t>
            </w:r>
            <w:r w:rsidRPr="00326A47">
              <w:rPr>
                <w:rFonts w:ascii="Times New Roman" w:hAnsi="Times New Roman"/>
                <w:color w:val="000000"/>
                <w:sz w:val="24"/>
                <w:szCs w:val="24"/>
              </w:rPr>
              <w:br/>
              <w:t>- Поряд</w:t>
            </w:r>
            <w:r>
              <w:rPr>
                <w:rFonts w:ascii="Times New Roman" w:hAnsi="Times New Roman"/>
                <w:color w:val="000000"/>
                <w:sz w:val="24"/>
                <w:szCs w:val="24"/>
              </w:rPr>
              <w:t>ок применения лекарственных пре</w:t>
            </w:r>
            <w:r w:rsidRPr="00326A47">
              <w:rPr>
                <w:rFonts w:ascii="Times New Roman" w:hAnsi="Times New Roman"/>
                <w:color w:val="000000"/>
                <w:sz w:val="24"/>
                <w:szCs w:val="24"/>
              </w:rPr>
              <w:t>паратов и ме</w:t>
            </w:r>
            <w:r>
              <w:rPr>
                <w:rFonts w:ascii="Times New Roman" w:hAnsi="Times New Roman"/>
                <w:color w:val="000000"/>
                <w:sz w:val="24"/>
                <w:szCs w:val="24"/>
              </w:rPr>
              <w:t>дицинских изделий при оказа</w:t>
            </w:r>
            <w:r w:rsidRPr="00326A47">
              <w:rPr>
                <w:rFonts w:ascii="Times New Roman" w:hAnsi="Times New Roman"/>
                <w:color w:val="000000"/>
                <w:sz w:val="24"/>
                <w:szCs w:val="24"/>
              </w:rPr>
              <w:t>нии медицинской помощи в экстренной форме</w:t>
            </w:r>
            <w:r w:rsidRPr="00326A47">
              <w:rPr>
                <w:rFonts w:ascii="Times New Roman" w:hAnsi="Times New Roman"/>
                <w:color w:val="000000"/>
                <w:sz w:val="24"/>
                <w:szCs w:val="24"/>
              </w:rPr>
              <w:br/>
              <w:t>- Прав</w:t>
            </w:r>
            <w:r>
              <w:rPr>
                <w:rFonts w:ascii="Times New Roman" w:hAnsi="Times New Roman"/>
                <w:color w:val="000000"/>
                <w:sz w:val="24"/>
                <w:szCs w:val="24"/>
              </w:rPr>
              <w:t>ила и порядок проведения монито</w:t>
            </w:r>
            <w:r w:rsidRPr="00326A47">
              <w:rPr>
                <w:rFonts w:ascii="Times New Roman" w:hAnsi="Times New Roman"/>
                <w:color w:val="000000"/>
                <w:sz w:val="24"/>
                <w:szCs w:val="24"/>
              </w:rPr>
              <w:t>ринга сос</w:t>
            </w:r>
            <w:r>
              <w:rPr>
                <w:rFonts w:ascii="Times New Roman" w:hAnsi="Times New Roman"/>
                <w:color w:val="000000"/>
                <w:sz w:val="24"/>
                <w:szCs w:val="24"/>
              </w:rPr>
              <w:t>тояния пациента при оказании ме</w:t>
            </w:r>
            <w:r w:rsidRPr="00326A47">
              <w:rPr>
                <w:rFonts w:ascii="Times New Roman" w:hAnsi="Times New Roman"/>
                <w:color w:val="000000"/>
                <w:sz w:val="24"/>
                <w:szCs w:val="24"/>
              </w:rPr>
              <w:t>дицинской помощи в экстренной форме</w:t>
            </w:r>
            <w:r w:rsidRPr="00326A47">
              <w:rPr>
                <w:rFonts w:ascii="Times New Roman" w:hAnsi="Times New Roman"/>
                <w:color w:val="000000"/>
                <w:sz w:val="24"/>
                <w:szCs w:val="24"/>
              </w:rPr>
              <w:br/>
              <w:t>- Алгоритм обращения в службы спасения, в том числе вызова бригады скор</w:t>
            </w:r>
            <w:r>
              <w:rPr>
                <w:rFonts w:ascii="Times New Roman" w:hAnsi="Times New Roman"/>
                <w:color w:val="000000"/>
                <w:sz w:val="24"/>
                <w:szCs w:val="24"/>
              </w:rPr>
              <w:t>ой меди</w:t>
            </w:r>
            <w:r w:rsidRPr="00326A47">
              <w:rPr>
                <w:rFonts w:ascii="Times New Roman" w:hAnsi="Times New Roman"/>
                <w:color w:val="000000"/>
                <w:sz w:val="24"/>
                <w:szCs w:val="24"/>
              </w:rPr>
              <w:t>цинской помощи</w:t>
            </w:r>
          </w:p>
        </w:tc>
      </w:tr>
    </w:tbl>
    <w:p w:rsidR="00B05D65" w:rsidRDefault="00B05D65" w:rsidP="00710240">
      <w:pPr>
        <w:spacing w:after="0" w:line="240" w:lineRule="auto"/>
        <w:ind w:firstLine="770"/>
        <w:jc w:val="both"/>
        <w:rPr>
          <w:rFonts w:ascii="Times New Roman" w:hAnsi="Times New Roman"/>
          <w:sz w:val="24"/>
          <w:szCs w:val="24"/>
          <w:lang w:eastAsia="ru-RU"/>
        </w:rPr>
      </w:pPr>
    </w:p>
    <w:p w:rsidR="007602E4" w:rsidRDefault="007602E4" w:rsidP="00710240">
      <w:pPr>
        <w:spacing w:after="0" w:line="240" w:lineRule="auto"/>
        <w:ind w:firstLine="770"/>
        <w:jc w:val="both"/>
        <w:rPr>
          <w:rFonts w:ascii="Times New Roman" w:hAnsi="Times New Roman"/>
          <w:sz w:val="24"/>
          <w:szCs w:val="24"/>
          <w:lang w:eastAsia="ru-RU"/>
        </w:rPr>
      </w:pPr>
    </w:p>
    <w:p w:rsidR="007602E4" w:rsidRDefault="007602E4" w:rsidP="00710240">
      <w:pPr>
        <w:spacing w:after="0" w:line="240" w:lineRule="auto"/>
        <w:ind w:firstLine="770"/>
        <w:jc w:val="both"/>
        <w:rPr>
          <w:rFonts w:ascii="Times New Roman" w:hAnsi="Times New Roman"/>
          <w:sz w:val="24"/>
          <w:szCs w:val="24"/>
          <w:lang w:eastAsia="ru-RU"/>
        </w:rPr>
      </w:pPr>
    </w:p>
    <w:p w:rsidR="000500D3" w:rsidRDefault="000500D3">
      <w:pPr>
        <w:spacing w:after="0" w:line="240" w:lineRule="auto"/>
        <w:rPr>
          <w:rFonts w:ascii="Times New Roman" w:hAnsi="Times New Roman"/>
          <w:b/>
          <w:sz w:val="24"/>
          <w:szCs w:val="24"/>
        </w:rPr>
      </w:pPr>
      <w:bookmarkStart w:id="4" w:name="_Hlk111517011"/>
      <w:bookmarkStart w:id="5" w:name="_Hlk69740878"/>
      <w:r>
        <w:rPr>
          <w:rFonts w:ascii="Times New Roman" w:hAnsi="Times New Roman"/>
          <w:b/>
          <w:sz w:val="24"/>
          <w:szCs w:val="24"/>
        </w:rPr>
        <w:br w:type="page"/>
      </w:r>
    </w:p>
    <w:p w:rsidR="00B05D65" w:rsidRPr="00B57710" w:rsidRDefault="00B05D65" w:rsidP="00527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B57710">
        <w:rPr>
          <w:rFonts w:ascii="Times New Roman" w:hAnsi="Times New Roman"/>
          <w:b/>
          <w:sz w:val="24"/>
          <w:szCs w:val="24"/>
        </w:rPr>
        <w:lastRenderedPageBreak/>
        <w:t>2.СТРУКТУРА И СОДЕРЖАНИЕ ПРОГРАММЫ ПРОФЕССИОНАЛЬНОГО МОДУЛЯ</w:t>
      </w:r>
    </w:p>
    <w:p w:rsidR="00B05D65" w:rsidRPr="00B57710" w:rsidRDefault="00B05D65" w:rsidP="00527529">
      <w:pPr>
        <w:suppressAutoHyphens/>
        <w:spacing w:after="0" w:line="240" w:lineRule="auto"/>
        <w:rPr>
          <w:rFonts w:ascii="Times New Roman" w:hAnsi="Times New Roman"/>
          <w:b/>
          <w:sz w:val="24"/>
          <w:szCs w:val="24"/>
        </w:rPr>
      </w:pPr>
    </w:p>
    <w:p w:rsidR="00B05D65" w:rsidRPr="00B57710" w:rsidRDefault="00B05D65" w:rsidP="00381D84">
      <w:pPr>
        <w:suppressAutoHyphens/>
        <w:spacing w:after="0" w:line="240" w:lineRule="auto"/>
        <w:jc w:val="both"/>
        <w:rPr>
          <w:rFonts w:ascii="Times New Roman" w:hAnsi="Times New Roman"/>
          <w:b/>
          <w:sz w:val="24"/>
          <w:szCs w:val="24"/>
        </w:rPr>
      </w:pPr>
      <w:r w:rsidRPr="00B57710">
        <w:rPr>
          <w:rFonts w:ascii="Times New Roman" w:hAnsi="Times New Roman"/>
          <w:b/>
          <w:sz w:val="24"/>
          <w:szCs w:val="24"/>
        </w:rPr>
        <w:t>2.1. Объем программы профессионального модуля и виды работы</w:t>
      </w:r>
    </w:p>
    <w:bookmarkEnd w:id="4"/>
    <w:p w:rsidR="00B05D65" w:rsidRPr="00B57710" w:rsidRDefault="00B05D65" w:rsidP="00527529">
      <w:pPr>
        <w:suppressAutoHyphens/>
        <w:spacing w:after="0" w:line="240" w:lineRule="auto"/>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3"/>
        <w:gridCol w:w="2544"/>
        <w:gridCol w:w="2544"/>
      </w:tblGrid>
      <w:tr w:rsidR="00B05D65" w:rsidRPr="00AE63EC" w:rsidTr="00C379F8">
        <w:tc>
          <w:tcPr>
            <w:tcW w:w="4943" w:type="dxa"/>
          </w:tcPr>
          <w:p w:rsidR="00B05D65" w:rsidRPr="00AE63EC" w:rsidRDefault="00B05D65" w:rsidP="006C4F0C">
            <w:pPr>
              <w:spacing w:after="0" w:line="240" w:lineRule="auto"/>
              <w:jc w:val="center"/>
              <w:rPr>
                <w:rFonts w:ascii="Times New Roman" w:hAnsi="Times New Roman"/>
                <w:sz w:val="24"/>
                <w:szCs w:val="24"/>
              </w:rPr>
            </w:pPr>
            <w:bookmarkStart w:id="6" w:name="_GoBack"/>
            <w:r w:rsidRPr="00AE63EC">
              <w:rPr>
                <w:rFonts w:ascii="Times New Roman" w:hAnsi="Times New Roman"/>
                <w:sz w:val="24"/>
                <w:szCs w:val="24"/>
              </w:rPr>
              <w:t>Вид учебной работы</w:t>
            </w:r>
          </w:p>
        </w:tc>
        <w:tc>
          <w:tcPr>
            <w:tcW w:w="2544" w:type="dxa"/>
          </w:tcPr>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 xml:space="preserve">Объем в </w:t>
            </w:r>
          </w:p>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академических часах</w:t>
            </w:r>
          </w:p>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очная форма обучения</w:t>
            </w:r>
          </w:p>
        </w:tc>
        <w:tc>
          <w:tcPr>
            <w:tcW w:w="2544" w:type="dxa"/>
          </w:tcPr>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 xml:space="preserve">Объем в </w:t>
            </w:r>
          </w:p>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академических часах</w:t>
            </w:r>
          </w:p>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заочная форма обучения</w:t>
            </w:r>
          </w:p>
        </w:tc>
      </w:tr>
      <w:tr w:rsidR="00B05D65" w:rsidRPr="00AE63EC" w:rsidTr="00C379F8">
        <w:tc>
          <w:tcPr>
            <w:tcW w:w="4943" w:type="dxa"/>
          </w:tcPr>
          <w:p w:rsidR="00B05D65" w:rsidRPr="00AE63EC" w:rsidRDefault="00B05D65" w:rsidP="00446477">
            <w:pPr>
              <w:spacing w:after="0" w:line="240" w:lineRule="auto"/>
              <w:jc w:val="both"/>
              <w:rPr>
                <w:rFonts w:ascii="Times New Roman" w:hAnsi="Times New Roman"/>
                <w:sz w:val="24"/>
                <w:szCs w:val="24"/>
              </w:rPr>
            </w:pPr>
            <w:r w:rsidRPr="00AE63EC">
              <w:rPr>
                <w:rFonts w:ascii="Times New Roman" w:hAnsi="Times New Roman"/>
                <w:sz w:val="24"/>
                <w:szCs w:val="24"/>
              </w:rPr>
              <w:t>Объем программы профессионального модуля</w:t>
            </w:r>
          </w:p>
        </w:tc>
        <w:tc>
          <w:tcPr>
            <w:tcW w:w="2544" w:type="dxa"/>
          </w:tcPr>
          <w:p w:rsidR="00B05D65" w:rsidRPr="00AE63EC" w:rsidRDefault="007602E4" w:rsidP="006C4F0C">
            <w:pPr>
              <w:spacing w:after="0" w:line="240" w:lineRule="auto"/>
              <w:jc w:val="center"/>
              <w:rPr>
                <w:rFonts w:ascii="Times New Roman" w:hAnsi="Times New Roman"/>
                <w:sz w:val="24"/>
                <w:szCs w:val="24"/>
              </w:rPr>
            </w:pPr>
            <w:r>
              <w:rPr>
                <w:rFonts w:ascii="Times New Roman" w:hAnsi="Times New Roman"/>
                <w:sz w:val="24"/>
                <w:szCs w:val="24"/>
              </w:rPr>
              <w:t>430</w:t>
            </w:r>
          </w:p>
        </w:tc>
        <w:tc>
          <w:tcPr>
            <w:tcW w:w="2544" w:type="dxa"/>
          </w:tcPr>
          <w:p w:rsidR="00B05D65" w:rsidRPr="00AE63EC" w:rsidRDefault="007602E4" w:rsidP="006C4F0C">
            <w:pPr>
              <w:spacing w:after="0" w:line="240" w:lineRule="auto"/>
              <w:jc w:val="center"/>
              <w:rPr>
                <w:rFonts w:ascii="Times New Roman" w:hAnsi="Times New Roman"/>
                <w:sz w:val="24"/>
                <w:szCs w:val="24"/>
              </w:rPr>
            </w:pPr>
            <w:r>
              <w:rPr>
                <w:rFonts w:ascii="Times New Roman" w:hAnsi="Times New Roman"/>
                <w:sz w:val="24"/>
                <w:szCs w:val="24"/>
              </w:rPr>
              <w:t>430</w:t>
            </w:r>
          </w:p>
        </w:tc>
      </w:tr>
      <w:tr w:rsidR="00B05D65" w:rsidRPr="00AE63EC" w:rsidTr="00C379F8">
        <w:tc>
          <w:tcPr>
            <w:tcW w:w="4943" w:type="dxa"/>
            <w:shd w:val="clear" w:color="auto" w:fill="FBE4D5"/>
          </w:tcPr>
          <w:p w:rsidR="00B05D65" w:rsidRPr="00AE63EC" w:rsidRDefault="00B05D65" w:rsidP="006C4F0C">
            <w:pPr>
              <w:spacing w:after="0" w:line="240" w:lineRule="auto"/>
              <w:jc w:val="both"/>
              <w:rPr>
                <w:rFonts w:ascii="Times New Roman" w:hAnsi="Times New Roman"/>
                <w:sz w:val="24"/>
                <w:szCs w:val="24"/>
              </w:rPr>
            </w:pPr>
            <w:r w:rsidRPr="00AE63EC">
              <w:rPr>
                <w:rFonts w:ascii="Times New Roman" w:hAnsi="Times New Roman"/>
                <w:sz w:val="24"/>
                <w:szCs w:val="24"/>
              </w:rPr>
              <w:t>в том числе реализуемый в форме практической подготовки</w:t>
            </w:r>
          </w:p>
        </w:tc>
        <w:tc>
          <w:tcPr>
            <w:tcW w:w="2544" w:type="dxa"/>
            <w:shd w:val="clear" w:color="auto" w:fill="FBE4D5"/>
          </w:tcPr>
          <w:p w:rsidR="00B05D65" w:rsidRPr="00AE63EC" w:rsidRDefault="007602E4" w:rsidP="006C4F0C">
            <w:pPr>
              <w:spacing w:after="0" w:line="240" w:lineRule="auto"/>
              <w:jc w:val="center"/>
              <w:rPr>
                <w:rFonts w:ascii="Times New Roman" w:hAnsi="Times New Roman"/>
                <w:sz w:val="24"/>
                <w:szCs w:val="24"/>
              </w:rPr>
            </w:pPr>
            <w:r>
              <w:rPr>
                <w:rFonts w:ascii="Times New Roman" w:hAnsi="Times New Roman"/>
                <w:sz w:val="24"/>
                <w:szCs w:val="24"/>
              </w:rPr>
              <w:t>252</w:t>
            </w:r>
          </w:p>
        </w:tc>
        <w:tc>
          <w:tcPr>
            <w:tcW w:w="2544" w:type="dxa"/>
            <w:shd w:val="clear" w:color="auto" w:fill="FBE4D5"/>
          </w:tcPr>
          <w:p w:rsidR="00B05D65" w:rsidRPr="00AE63EC" w:rsidRDefault="0002620E" w:rsidP="006C4F0C">
            <w:pPr>
              <w:spacing w:after="0" w:line="240" w:lineRule="auto"/>
              <w:jc w:val="center"/>
              <w:rPr>
                <w:rFonts w:ascii="Times New Roman" w:hAnsi="Times New Roman"/>
                <w:sz w:val="24"/>
                <w:szCs w:val="24"/>
              </w:rPr>
            </w:pPr>
            <w:r>
              <w:rPr>
                <w:rFonts w:ascii="Times New Roman" w:hAnsi="Times New Roman"/>
                <w:sz w:val="24"/>
                <w:szCs w:val="24"/>
              </w:rPr>
              <w:t>42</w:t>
            </w:r>
          </w:p>
        </w:tc>
      </w:tr>
      <w:tr w:rsidR="00B05D65" w:rsidRPr="00AE63EC" w:rsidTr="00C379F8">
        <w:tc>
          <w:tcPr>
            <w:tcW w:w="4943" w:type="dxa"/>
          </w:tcPr>
          <w:p w:rsidR="00B05D65" w:rsidRPr="00AE63EC" w:rsidRDefault="00B05D65" w:rsidP="00446477">
            <w:pPr>
              <w:spacing w:after="0" w:line="240" w:lineRule="auto"/>
              <w:rPr>
                <w:rFonts w:ascii="Times New Roman" w:hAnsi="Times New Roman"/>
                <w:sz w:val="24"/>
                <w:szCs w:val="24"/>
              </w:rPr>
            </w:pPr>
            <w:r w:rsidRPr="00AE63EC">
              <w:rPr>
                <w:rFonts w:ascii="Times New Roman" w:hAnsi="Times New Roman"/>
                <w:sz w:val="24"/>
                <w:szCs w:val="24"/>
              </w:rPr>
              <w:t>в том числе из объема профессионального модуля:</w:t>
            </w:r>
          </w:p>
        </w:tc>
        <w:tc>
          <w:tcPr>
            <w:tcW w:w="2544" w:type="dxa"/>
          </w:tcPr>
          <w:p w:rsidR="00B05D65" w:rsidRPr="00AE63EC" w:rsidRDefault="00B05D65" w:rsidP="006C4F0C">
            <w:pPr>
              <w:spacing w:after="0" w:line="240" w:lineRule="auto"/>
              <w:rPr>
                <w:rFonts w:ascii="Times New Roman" w:hAnsi="Times New Roman"/>
                <w:sz w:val="24"/>
                <w:szCs w:val="24"/>
              </w:rPr>
            </w:pPr>
          </w:p>
        </w:tc>
        <w:tc>
          <w:tcPr>
            <w:tcW w:w="2544" w:type="dxa"/>
          </w:tcPr>
          <w:p w:rsidR="00B05D65" w:rsidRPr="00AE63EC" w:rsidRDefault="00B05D65" w:rsidP="006C4F0C">
            <w:pPr>
              <w:spacing w:after="0" w:line="240" w:lineRule="auto"/>
              <w:rPr>
                <w:rFonts w:ascii="Times New Roman" w:hAnsi="Times New Roman"/>
                <w:sz w:val="24"/>
                <w:szCs w:val="24"/>
              </w:rPr>
            </w:pPr>
          </w:p>
        </w:tc>
      </w:tr>
      <w:tr w:rsidR="00B05D65" w:rsidRPr="00AE63EC" w:rsidTr="00C379F8">
        <w:tc>
          <w:tcPr>
            <w:tcW w:w="4943" w:type="dxa"/>
          </w:tcPr>
          <w:p w:rsidR="00B05D65" w:rsidRPr="00AE63EC" w:rsidRDefault="00B05D65" w:rsidP="006C4F0C">
            <w:pPr>
              <w:spacing w:after="0" w:line="240" w:lineRule="auto"/>
              <w:ind w:firstLine="709"/>
              <w:rPr>
                <w:rFonts w:ascii="Times New Roman" w:hAnsi="Times New Roman"/>
                <w:sz w:val="24"/>
                <w:szCs w:val="24"/>
              </w:rPr>
            </w:pPr>
            <w:r w:rsidRPr="00AE63EC">
              <w:rPr>
                <w:rFonts w:ascii="Times New Roman" w:hAnsi="Times New Roman"/>
                <w:sz w:val="24"/>
                <w:szCs w:val="24"/>
              </w:rPr>
              <w:t>Теоретическое обучение</w:t>
            </w:r>
          </w:p>
        </w:tc>
        <w:tc>
          <w:tcPr>
            <w:tcW w:w="2544" w:type="dxa"/>
          </w:tcPr>
          <w:p w:rsidR="00B05D65" w:rsidRPr="00AE63EC" w:rsidRDefault="007602E4" w:rsidP="001272C9">
            <w:pPr>
              <w:spacing w:after="0" w:line="240" w:lineRule="auto"/>
              <w:jc w:val="center"/>
              <w:rPr>
                <w:rFonts w:ascii="Times New Roman" w:hAnsi="Times New Roman"/>
                <w:sz w:val="24"/>
                <w:szCs w:val="24"/>
              </w:rPr>
            </w:pPr>
            <w:r>
              <w:rPr>
                <w:rFonts w:ascii="Times New Roman" w:hAnsi="Times New Roman"/>
                <w:sz w:val="24"/>
                <w:szCs w:val="24"/>
              </w:rPr>
              <w:t>70</w:t>
            </w:r>
          </w:p>
        </w:tc>
        <w:tc>
          <w:tcPr>
            <w:tcW w:w="2544" w:type="dxa"/>
          </w:tcPr>
          <w:p w:rsidR="00B05D65" w:rsidRPr="00AE63EC" w:rsidRDefault="0002620E" w:rsidP="006C4F0C">
            <w:pPr>
              <w:spacing w:after="0" w:line="240" w:lineRule="auto"/>
              <w:jc w:val="center"/>
              <w:rPr>
                <w:rFonts w:ascii="Times New Roman" w:hAnsi="Times New Roman"/>
                <w:sz w:val="24"/>
                <w:szCs w:val="24"/>
              </w:rPr>
            </w:pPr>
            <w:r>
              <w:rPr>
                <w:rFonts w:ascii="Times New Roman" w:hAnsi="Times New Roman"/>
                <w:sz w:val="24"/>
                <w:szCs w:val="24"/>
              </w:rPr>
              <w:t>20</w:t>
            </w:r>
          </w:p>
        </w:tc>
      </w:tr>
      <w:tr w:rsidR="00B05D65" w:rsidRPr="00AE63EC" w:rsidTr="00C379F8">
        <w:tc>
          <w:tcPr>
            <w:tcW w:w="4943" w:type="dxa"/>
            <w:shd w:val="clear" w:color="auto" w:fill="FBE4D5"/>
          </w:tcPr>
          <w:p w:rsidR="00B05D65" w:rsidRPr="00AE63EC" w:rsidRDefault="00B05D65" w:rsidP="006C4F0C">
            <w:pPr>
              <w:spacing w:after="0" w:line="240" w:lineRule="auto"/>
              <w:ind w:firstLine="709"/>
              <w:rPr>
                <w:rFonts w:ascii="Times New Roman" w:hAnsi="Times New Roman"/>
                <w:sz w:val="24"/>
                <w:szCs w:val="24"/>
              </w:rPr>
            </w:pPr>
            <w:r w:rsidRPr="00AE63EC">
              <w:rPr>
                <w:rFonts w:ascii="Times New Roman" w:hAnsi="Times New Roman"/>
                <w:sz w:val="24"/>
                <w:szCs w:val="24"/>
              </w:rPr>
              <w:t>Практические занятия (если предусмотрено)</w:t>
            </w:r>
          </w:p>
        </w:tc>
        <w:tc>
          <w:tcPr>
            <w:tcW w:w="2544" w:type="dxa"/>
            <w:shd w:val="clear" w:color="auto" w:fill="FBE4D5"/>
          </w:tcPr>
          <w:p w:rsidR="00B05D65" w:rsidRPr="00AE63EC" w:rsidRDefault="005F5476" w:rsidP="007602E4">
            <w:pPr>
              <w:spacing w:after="0" w:line="240" w:lineRule="auto"/>
              <w:jc w:val="center"/>
              <w:rPr>
                <w:rFonts w:ascii="Times New Roman" w:hAnsi="Times New Roman"/>
                <w:sz w:val="24"/>
                <w:szCs w:val="24"/>
              </w:rPr>
            </w:pPr>
            <w:r>
              <w:rPr>
                <w:rFonts w:ascii="Times New Roman" w:hAnsi="Times New Roman"/>
                <w:sz w:val="24"/>
                <w:szCs w:val="24"/>
              </w:rPr>
              <w:t>2</w:t>
            </w:r>
            <w:r w:rsidR="007602E4">
              <w:rPr>
                <w:rFonts w:ascii="Times New Roman" w:hAnsi="Times New Roman"/>
                <w:sz w:val="24"/>
                <w:szCs w:val="24"/>
              </w:rPr>
              <w:t>52</w:t>
            </w:r>
          </w:p>
        </w:tc>
        <w:tc>
          <w:tcPr>
            <w:tcW w:w="2544" w:type="dxa"/>
            <w:shd w:val="clear" w:color="auto" w:fill="FBE4D5"/>
          </w:tcPr>
          <w:p w:rsidR="00B05D65" w:rsidRPr="00AE63EC" w:rsidRDefault="0002620E" w:rsidP="006C4F0C">
            <w:pPr>
              <w:spacing w:after="0" w:line="240" w:lineRule="auto"/>
              <w:jc w:val="center"/>
              <w:rPr>
                <w:rFonts w:ascii="Times New Roman" w:hAnsi="Times New Roman"/>
                <w:sz w:val="24"/>
                <w:szCs w:val="24"/>
              </w:rPr>
            </w:pPr>
            <w:r>
              <w:rPr>
                <w:rFonts w:ascii="Times New Roman" w:hAnsi="Times New Roman"/>
                <w:sz w:val="24"/>
                <w:szCs w:val="24"/>
              </w:rPr>
              <w:t>42</w:t>
            </w:r>
          </w:p>
        </w:tc>
      </w:tr>
      <w:tr w:rsidR="00B05D65" w:rsidRPr="00AE63EC" w:rsidTr="00C379F8">
        <w:tc>
          <w:tcPr>
            <w:tcW w:w="4943" w:type="dxa"/>
          </w:tcPr>
          <w:p w:rsidR="00B05D65" w:rsidRPr="00AE63EC" w:rsidRDefault="00B05D65" w:rsidP="006C4F0C">
            <w:pPr>
              <w:spacing w:after="0" w:line="240" w:lineRule="auto"/>
              <w:ind w:firstLine="709"/>
              <w:rPr>
                <w:rFonts w:ascii="Times New Roman" w:hAnsi="Times New Roman"/>
                <w:sz w:val="24"/>
                <w:szCs w:val="24"/>
              </w:rPr>
            </w:pPr>
            <w:r w:rsidRPr="00AE63EC">
              <w:rPr>
                <w:rFonts w:ascii="Times New Roman" w:hAnsi="Times New Roman"/>
                <w:sz w:val="24"/>
                <w:szCs w:val="24"/>
              </w:rPr>
              <w:t>Самостоятельная работа (если предусмотрена</w:t>
            </w:r>
          </w:p>
        </w:tc>
        <w:tc>
          <w:tcPr>
            <w:tcW w:w="2544" w:type="dxa"/>
          </w:tcPr>
          <w:p w:rsidR="00B05D65" w:rsidRPr="00AE63EC" w:rsidRDefault="00B05D65" w:rsidP="006C4F0C">
            <w:pPr>
              <w:spacing w:after="0" w:line="240" w:lineRule="auto"/>
              <w:jc w:val="center"/>
              <w:rPr>
                <w:rFonts w:ascii="Times New Roman" w:hAnsi="Times New Roman"/>
                <w:sz w:val="24"/>
                <w:szCs w:val="24"/>
              </w:rPr>
            </w:pPr>
          </w:p>
        </w:tc>
        <w:tc>
          <w:tcPr>
            <w:tcW w:w="2544" w:type="dxa"/>
          </w:tcPr>
          <w:p w:rsidR="00B05D65" w:rsidRPr="00AE63EC" w:rsidRDefault="0002620E" w:rsidP="006C4F0C">
            <w:pPr>
              <w:spacing w:after="0" w:line="240" w:lineRule="auto"/>
              <w:jc w:val="center"/>
              <w:rPr>
                <w:rFonts w:ascii="Times New Roman" w:hAnsi="Times New Roman"/>
                <w:sz w:val="24"/>
                <w:szCs w:val="24"/>
              </w:rPr>
            </w:pPr>
            <w:r>
              <w:rPr>
                <w:rFonts w:ascii="Times New Roman" w:hAnsi="Times New Roman"/>
                <w:sz w:val="24"/>
                <w:szCs w:val="24"/>
              </w:rPr>
              <w:t>260</w:t>
            </w:r>
          </w:p>
        </w:tc>
      </w:tr>
      <w:tr w:rsidR="00B05D65" w:rsidRPr="00AE63EC" w:rsidTr="00C379F8">
        <w:tc>
          <w:tcPr>
            <w:tcW w:w="4943" w:type="dxa"/>
            <w:vAlign w:val="center"/>
          </w:tcPr>
          <w:p w:rsidR="00B05D65" w:rsidRPr="00AE63EC" w:rsidRDefault="00B05D65" w:rsidP="00F93AF8">
            <w:pPr>
              <w:spacing w:after="0" w:line="240" w:lineRule="auto"/>
              <w:jc w:val="both"/>
              <w:rPr>
                <w:rFonts w:ascii="Times New Roman" w:hAnsi="Times New Roman"/>
                <w:sz w:val="24"/>
                <w:szCs w:val="24"/>
              </w:rPr>
            </w:pPr>
            <w:r w:rsidRPr="00AE63EC">
              <w:rPr>
                <w:rFonts w:ascii="Times New Roman" w:hAnsi="Times New Roman"/>
                <w:sz w:val="24"/>
                <w:szCs w:val="24"/>
              </w:rPr>
              <w:t xml:space="preserve">Практическая подготовка: Производственная практика </w:t>
            </w:r>
          </w:p>
        </w:tc>
        <w:tc>
          <w:tcPr>
            <w:tcW w:w="2544" w:type="dxa"/>
            <w:vAlign w:val="center"/>
          </w:tcPr>
          <w:p w:rsidR="00B05D65" w:rsidRPr="00AE63EC" w:rsidRDefault="000919C4" w:rsidP="006C4F0C">
            <w:pPr>
              <w:spacing w:after="0" w:line="240" w:lineRule="auto"/>
              <w:jc w:val="center"/>
              <w:rPr>
                <w:rFonts w:ascii="Times New Roman" w:hAnsi="Times New Roman"/>
                <w:iCs/>
                <w:sz w:val="24"/>
                <w:szCs w:val="24"/>
              </w:rPr>
            </w:pPr>
            <w:r>
              <w:rPr>
                <w:rFonts w:ascii="Times New Roman" w:hAnsi="Times New Roman"/>
                <w:iCs/>
                <w:sz w:val="24"/>
                <w:szCs w:val="24"/>
              </w:rPr>
              <w:t>108</w:t>
            </w:r>
          </w:p>
        </w:tc>
        <w:tc>
          <w:tcPr>
            <w:tcW w:w="2544" w:type="dxa"/>
            <w:vAlign w:val="center"/>
          </w:tcPr>
          <w:p w:rsidR="00B05D65" w:rsidRPr="00AE63EC" w:rsidRDefault="000919C4" w:rsidP="006C4F0C">
            <w:pPr>
              <w:spacing w:after="0" w:line="240" w:lineRule="auto"/>
              <w:jc w:val="center"/>
              <w:rPr>
                <w:rFonts w:ascii="Times New Roman" w:hAnsi="Times New Roman"/>
                <w:iCs/>
                <w:sz w:val="24"/>
                <w:szCs w:val="24"/>
              </w:rPr>
            </w:pPr>
            <w:r>
              <w:rPr>
                <w:rFonts w:ascii="Times New Roman" w:hAnsi="Times New Roman"/>
                <w:iCs/>
                <w:sz w:val="24"/>
                <w:szCs w:val="24"/>
              </w:rPr>
              <w:t>108</w:t>
            </w:r>
          </w:p>
        </w:tc>
      </w:tr>
      <w:tr w:rsidR="00B05D65" w:rsidRPr="00AE63EC" w:rsidTr="005F5476">
        <w:trPr>
          <w:trHeight w:val="1493"/>
        </w:trPr>
        <w:tc>
          <w:tcPr>
            <w:tcW w:w="4943" w:type="dxa"/>
          </w:tcPr>
          <w:p w:rsidR="00B05D65" w:rsidRPr="00AE63EC" w:rsidRDefault="00B05D65" w:rsidP="00446477">
            <w:pPr>
              <w:spacing w:after="0" w:line="240" w:lineRule="auto"/>
              <w:jc w:val="both"/>
              <w:rPr>
                <w:rFonts w:ascii="Times New Roman" w:hAnsi="Times New Roman"/>
                <w:sz w:val="24"/>
                <w:szCs w:val="24"/>
              </w:rPr>
            </w:pPr>
            <w:r w:rsidRPr="00AE63EC">
              <w:rPr>
                <w:rFonts w:ascii="Times New Roman" w:hAnsi="Times New Roman"/>
                <w:sz w:val="24"/>
                <w:szCs w:val="24"/>
              </w:rPr>
              <w:t xml:space="preserve">Промежуточная аттестация / форма контроля </w:t>
            </w:r>
          </w:p>
        </w:tc>
        <w:tc>
          <w:tcPr>
            <w:tcW w:w="2544" w:type="dxa"/>
          </w:tcPr>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 xml:space="preserve">Другие формы </w:t>
            </w:r>
          </w:p>
          <w:p w:rsidR="005F5476" w:rsidRPr="00AE63EC" w:rsidRDefault="005F5476" w:rsidP="005F5476">
            <w:pPr>
              <w:spacing w:after="0" w:line="240" w:lineRule="auto"/>
              <w:jc w:val="center"/>
              <w:rPr>
                <w:rFonts w:ascii="Times New Roman" w:hAnsi="Times New Roman"/>
                <w:sz w:val="24"/>
                <w:szCs w:val="24"/>
              </w:rPr>
            </w:pPr>
            <w:r w:rsidRPr="00AE63EC">
              <w:rPr>
                <w:rFonts w:ascii="Times New Roman" w:hAnsi="Times New Roman"/>
                <w:sz w:val="24"/>
                <w:szCs w:val="24"/>
              </w:rPr>
              <w:t>К</w:t>
            </w:r>
            <w:r w:rsidR="00B05D65" w:rsidRPr="00AE63EC">
              <w:rPr>
                <w:rFonts w:ascii="Times New Roman" w:hAnsi="Times New Roman"/>
                <w:sz w:val="24"/>
                <w:szCs w:val="24"/>
              </w:rPr>
              <w:t>онтроля</w:t>
            </w:r>
            <w:r>
              <w:rPr>
                <w:rFonts w:ascii="Times New Roman" w:hAnsi="Times New Roman"/>
                <w:sz w:val="24"/>
                <w:szCs w:val="24"/>
              </w:rPr>
              <w:t>,</w:t>
            </w:r>
            <w:r w:rsidR="00B05D65" w:rsidRPr="00AE63EC">
              <w:rPr>
                <w:rFonts w:ascii="Times New Roman" w:hAnsi="Times New Roman"/>
                <w:sz w:val="24"/>
                <w:szCs w:val="24"/>
              </w:rPr>
              <w:t xml:space="preserve"> </w:t>
            </w:r>
            <w:r>
              <w:rPr>
                <w:rFonts w:ascii="Times New Roman" w:hAnsi="Times New Roman"/>
                <w:sz w:val="24"/>
                <w:szCs w:val="24"/>
              </w:rPr>
              <w:t>д</w:t>
            </w:r>
            <w:r w:rsidRPr="00AE63EC">
              <w:rPr>
                <w:rFonts w:ascii="Times New Roman" w:hAnsi="Times New Roman"/>
                <w:sz w:val="24"/>
                <w:szCs w:val="24"/>
              </w:rPr>
              <w:t xml:space="preserve">ифференцированный зачет </w:t>
            </w:r>
          </w:p>
          <w:p w:rsidR="005F5476" w:rsidRDefault="00B05D65" w:rsidP="005F5476">
            <w:pPr>
              <w:spacing w:after="0" w:line="240" w:lineRule="auto"/>
              <w:jc w:val="center"/>
              <w:rPr>
                <w:rFonts w:ascii="Times New Roman" w:hAnsi="Times New Roman"/>
                <w:sz w:val="24"/>
                <w:szCs w:val="24"/>
              </w:rPr>
            </w:pPr>
            <w:r w:rsidRPr="00AE63EC">
              <w:rPr>
                <w:rFonts w:ascii="Times New Roman" w:hAnsi="Times New Roman"/>
                <w:sz w:val="24"/>
                <w:szCs w:val="24"/>
              </w:rPr>
              <w:t>(</w:t>
            </w:r>
            <w:r w:rsidR="0002620E">
              <w:rPr>
                <w:rFonts w:ascii="Times New Roman" w:hAnsi="Times New Roman"/>
                <w:sz w:val="24"/>
                <w:szCs w:val="24"/>
              </w:rPr>
              <w:t>6</w:t>
            </w:r>
            <w:r w:rsidRPr="00AE63EC">
              <w:rPr>
                <w:rFonts w:ascii="Times New Roman" w:hAnsi="Times New Roman"/>
                <w:sz w:val="24"/>
                <w:szCs w:val="24"/>
              </w:rPr>
              <w:t xml:space="preserve"> семестр)</w:t>
            </w:r>
          </w:p>
          <w:p w:rsidR="00B05D65" w:rsidRPr="005F5476" w:rsidRDefault="00B05D65" w:rsidP="005F5476">
            <w:pPr>
              <w:jc w:val="center"/>
              <w:rPr>
                <w:rFonts w:ascii="Times New Roman" w:hAnsi="Times New Roman"/>
                <w:sz w:val="24"/>
                <w:szCs w:val="24"/>
              </w:rPr>
            </w:pPr>
          </w:p>
        </w:tc>
        <w:tc>
          <w:tcPr>
            <w:tcW w:w="2544" w:type="dxa"/>
          </w:tcPr>
          <w:p w:rsidR="00B05D65" w:rsidRPr="00AE63EC" w:rsidRDefault="00B05D65" w:rsidP="006C4F0C">
            <w:pPr>
              <w:spacing w:after="0" w:line="240" w:lineRule="auto"/>
              <w:jc w:val="center"/>
              <w:rPr>
                <w:rFonts w:ascii="Times New Roman" w:hAnsi="Times New Roman"/>
                <w:sz w:val="24"/>
                <w:szCs w:val="24"/>
              </w:rPr>
            </w:pPr>
            <w:r w:rsidRPr="00AE63EC">
              <w:rPr>
                <w:rFonts w:ascii="Times New Roman" w:hAnsi="Times New Roman"/>
                <w:sz w:val="24"/>
                <w:szCs w:val="24"/>
              </w:rPr>
              <w:t xml:space="preserve">Другие формы контроля, </w:t>
            </w:r>
          </w:p>
          <w:p w:rsidR="00B05D65" w:rsidRPr="00AE63EC" w:rsidRDefault="005F5476" w:rsidP="006C4F0C">
            <w:pPr>
              <w:spacing w:after="0" w:line="240" w:lineRule="auto"/>
              <w:jc w:val="center"/>
              <w:rPr>
                <w:rFonts w:ascii="Times New Roman" w:hAnsi="Times New Roman"/>
                <w:sz w:val="24"/>
                <w:szCs w:val="24"/>
              </w:rPr>
            </w:pPr>
            <w:r>
              <w:rPr>
                <w:rFonts w:ascii="Times New Roman" w:hAnsi="Times New Roman"/>
                <w:sz w:val="24"/>
                <w:szCs w:val="24"/>
              </w:rPr>
              <w:t>д</w:t>
            </w:r>
            <w:r w:rsidR="00B05D65" w:rsidRPr="00AE63EC">
              <w:rPr>
                <w:rFonts w:ascii="Times New Roman" w:hAnsi="Times New Roman"/>
                <w:sz w:val="24"/>
                <w:szCs w:val="24"/>
              </w:rPr>
              <w:t xml:space="preserve">ифференцированный зачет </w:t>
            </w:r>
          </w:p>
          <w:p w:rsidR="00B05D65" w:rsidRPr="005F5476" w:rsidRDefault="0002620E" w:rsidP="005F5476">
            <w:pPr>
              <w:spacing w:after="0" w:line="240" w:lineRule="auto"/>
              <w:jc w:val="center"/>
              <w:rPr>
                <w:rFonts w:ascii="Times New Roman" w:hAnsi="Times New Roman"/>
                <w:sz w:val="24"/>
                <w:szCs w:val="24"/>
              </w:rPr>
            </w:pPr>
            <w:r>
              <w:rPr>
                <w:rFonts w:ascii="Times New Roman" w:hAnsi="Times New Roman"/>
                <w:sz w:val="24"/>
                <w:szCs w:val="24"/>
              </w:rPr>
              <w:t>(7</w:t>
            </w:r>
            <w:r w:rsidR="005F5476">
              <w:rPr>
                <w:rFonts w:ascii="Times New Roman" w:hAnsi="Times New Roman"/>
                <w:sz w:val="24"/>
                <w:szCs w:val="24"/>
              </w:rPr>
              <w:t xml:space="preserve"> семестр)</w:t>
            </w:r>
          </w:p>
        </w:tc>
      </w:tr>
      <w:tr w:rsidR="00C379F8" w:rsidRPr="00AE63EC" w:rsidTr="00C379F8">
        <w:trPr>
          <w:trHeight w:val="118"/>
        </w:trPr>
        <w:tc>
          <w:tcPr>
            <w:tcW w:w="4943" w:type="dxa"/>
            <w:vAlign w:val="center"/>
          </w:tcPr>
          <w:p w:rsidR="00C379F8" w:rsidRPr="00AE63EC" w:rsidRDefault="00C379F8" w:rsidP="00C379F8">
            <w:pPr>
              <w:spacing w:after="0" w:line="240" w:lineRule="auto"/>
              <w:jc w:val="both"/>
              <w:rPr>
                <w:rFonts w:ascii="Times New Roman" w:hAnsi="Times New Roman"/>
                <w:sz w:val="24"/>
                <w:szCs w:val="24"/>
              </w:rPr>
            </w:pPr>
            <w:r>
              <w:rPr>
                <w:rFonts w:ascii="Times New Roman" w:hAnsi="Times New Roman"/>
                <w:bCs/>
                <w:sz w:val="24"/>
                <w:szCs w:val="24"/>
              </w:rPr>
              <w:t>К</w:t>
            </w:r>
            <w:r w:rsidRPr="00B57710">
              <w:rPr>
                <w:rFonts w:ascii="Times New Roman" w:hAnsi="Times New Roman"/>
                <w:bCs/>
                <w:sz w:val="24"/>
                <w:szCs w:val="24"/>
              </w:rPr>
              <w:t>валификационный</w:t>
            </w:r>
            <w:r>
              <w:rPr>
                <w:rFonts w:ascii="Times New Roman" w:hAnsi="Times New Roman"/>
                <w:bCs/>
                <w:sz w:val="24"/>
                <w:szCs w:val="24"/>
              </w:rPr>
              <w:t xml:space="preserve"> экзамен</w:t>
            </w:r>
          </w:p>
        </w:tc>
        <w:tc>
          <w:tcPr>
            <w:tcW w:w="2544" w:type="dxa"/>
          </w:tcPr>
          <w:p w:rsidR="00C379F8" w:rsidRPr="00AE63EC" w:rsidRDefault="0002620E" w:rsidP="00C379F8">
            <w:pPr>
              <w:spacing w:after="0" w:line="240" w:lineRule="auto"/>
              <w:jc w:val="center"/>
              <w:rPr>
                <w:rFonts w:ascii="Times New Roman" w:hAnsi="Times New Roman"/>
                <w:sz w:val="24"/>
                <w:szCs w:val="24"/>
              </w:rPr>
            </w:pPr>
            <w:r>
              <w:rPr>
                <w:rFonts w:ascii="Times New Roman" w:hAnsi="Times New Roman"/>
                <w:sz w:val="24"/>
                <w:szCs w:val="24"/>
              </w:rPr>
              <w:t>Квалификационный экзамен (6</w:t>
            </w:r>
            <w:r w:rsidR="00C379F8" w:rsidRPr="00AE63EC">
              <w:rPr>
                <w:rFonts w:ascii="Times New Roman" w:hAnsi="Times New Roman"/>
                <w:sz w:val="24"/>
                <w:szCs w:val="24"/>
              </w:rPr>
              <w:t xml:space="preserve"> семестр)</w:t>
            </w:r>
          </w:p>
        </w:tc>
        <w:tc>
          <w:tcPr>
            <w:tcW w:w="2544" w:type="dxa"/>
          </w:tcPr>
          <w:p w:rsidR="00C379F8" w:rsidRPr="00AE63EC" w:rsidRDefault="00C379F8" w:rsidP="00C379F8">
            <w:pPr>
              <w:spacing w:after="0" w:line="240" w:lineRule="auto"/>
              <w:jc w:val="center"/>
              <w:rPr>
                <w:rFonts w:ascii="Times New Roman" w:hAnsi="Times New Roman"/>
                <w:sz w:val="24"/>
                <w:szCs w:val="24"/>
              </w:rPr>
            </w:pPr>
            <w:r w:rsidRPr="00AE63EC">
              <w:rPr>
                <w:rFonts w:ascii="Times New Roman" w:hAnsi="Times New Roman"/>
                <w:sz w:val="24"/>
                <w:szCs w:val="24"/>
              </w:rPr>
              <w:t>Квалификационный экз</w:t>
            </w:r>
            <w:r w:rsidR="0002620E">
              <w:rPr>
                <w:rFonts w:ascii="Times New Roman" w:hAnsi="Times New Roman"/>
                <w:sz w:val="24"/>
                <w:szCs w:val="24"/>
              </w:rPr>
              <w:t>амен (7</w:t>
            </w:r>
            <w:r w:rsidRPr="00AE63EC">
              <w:rPr>
                <w:rFonts w:ascii="Times New Roman" w:hAnsi="Times New Roman"/>
                <w:sz w:val="24"/>
                <w:szCs w:val="24"/>
              </w:rPr>
              <w:t xml:space="preserve"> семестр)</w:t>
            </w:r>
          </w:p>
        </w:tc>
      </w:tr>
      <w:bookmarkEnd w:id="6"/>
    </w:tbl>
    <w:p w:rsidR="00B05D65" w:rsidRPr="00B57710" w:rsidRDefault="00B05D65" w:rsidP="00527529">
      <w:pPr>
        <w:suppressAutoHyphens/>
        <w:spacing w:after="0" w:line="240" w:lineRule="auto"/>
        <w:jc w:val="center"/>
        <w:rPr>
          <w:rFonts w:ascii="Times New Roman" w:hAnsi="Times New Roman"/>
          <w:b/>
          <w:sz w:val="24"/>
          <w:szCs w:val="24"/>
        </w:rPr>
      </w:pPr>
    </w:p>
    <w:p w:rsidR="00B05D65" w:rsidRPr="00B57710" w:rsidRDefault="00B05D65" w:rsidP="00527529">
      <w:pPr>
        <w:suppressAutoHyphens/>
        <w:spacing w:after="0" w:line="240" w:lineRule="auto"/>
        <w:rPr>
          <w:rFonts w:ascii="Times New Roman" w:hAnsi="Times New Roman"/>
          <w:b/>
          <w:sz w:val="24"/>
          <w:szCs w:val="24"/>
        </w:rPr>
      </w:pPr>
    </w:p>
    <w:bookmarkEnd w:id="5"/>
    <w:p w:rsidR="00B05D65" w:rsidRPr="00B57710" w:rsidRDefault="00B05D65">
      <w:pPr>
        <w:rPr>
          <w:rFonts w:ascii="Times New Roman" w:hAnsi="Times New Roman"/>
          <w:b/>
          <w:sz w:val="24"/>
          <w:szCs w:val="24"/>
          <w:lang w:eastAsia="ru-RU"/>
        </w:rPr>
        <w:sectPr w:rsidR="00B05D65" w:rsidRPr="00B57710" w:rsidSect="00802F47">
          <w:pgSz w:w="11906" w:h="16838"/>
          <w:pgMar w:top="1134" w:right="1134" w:bottom="1134" w:left="993" w:header="708" w:footer="708" w:gutter="0"/>
          <w:cols w:space="720"/>
          <w:docGrid w:linePitch="299"/>
        </w:sectPr>
      </w:pPr>
    </w:p>
    <w:p w:rsidR="00B05D65" w:rsidRDefault="00B05D65" w:rsidP="002D74DD">
      <w:pPr>
        <w:pStyle w:val="Default"/>
        <w:jc w:val="center"/>
        <w:rPr>
          <w:b/>
          <w:bCs/>
          <w:caps/>
          <w:color w:val="auto"/>
        </w:rPr>
      </w:pPr>
      <w:bookmarkStart w:id="7" w:name="_Hlk72153461"/>
      <w:r w:rsidRPr="00B57710">
        <w:rPr>
          <w:b/>
          <w:bCs/>
          <w:caps/>
          <w:color w:val="auto"/>
        </w:rPr>
        <w:lastRenderedPageBreak/>
        <w:t>2.2 СТРУКТУРА ПРОФЕССИОНАЛЬНОГО МОДУЛЯ</w:t>
      </w:r>
    </w:p>
    <w:p w:rsidR="009E7509" w:rsidRPr="00B57710" w:rsidRDefault="009E7509" w:rsidP="009E7509">
      <w:pPr>
        <w:spacing w:after="0" w:line="240" w:lineRule="auto"/>
        <w:jc w:val="center"/>
        <w:outlineLvl w:val="0"/>
        <w:rPr>
          <w:rFonts w:ascii="Times New Roman" w:hAnsi="Times New Roman"/>
          <w:b/>
          <w:sz w:val="24"/>
          <w:szCs w:val="24"/>
          <w:lang w:eastAsia="ru-RU"/>
        </w:rPr>
      </w:pPr>
      <w:r>
        <w:rPr>
          <w:rFonts w:ascii="Times New Roman" w:hAnsi="Times New Roman"/>
          <w:b/>
          <w:bCs/>
          <w:sz w:val="24"/>
          <w:szCs w:val="24"/>
          <w:lang w:eastAsia="ru-RU"/>
        </w:rPr>
        <w:t>ПМ.04</w:t>
      </w:r>
      <w:r w:rsidRPr="007B4F13">
        <w:rPr>
          <w:rFonts w:ascii="Times New Roman" w:hAnsi="Times New Roman"/>
          <w:b/>
          <w:bCs/>
          <w:sz w:val="24"/>
          <w:szCs w:val="24"/>
          <w:lang w:eastAsia="ru-RU"/>
        </w:rPr>
        <w:t xml:space="preserve">. </w:t>
      </w:r>
      <w:r w:rsidRPr="00764CFC">
        <w:rPr>
          <w:rFonts w:ascii="Times New Roman" w:hAnsi="Times New Roman"/>
          <w:b/>
          <w:bCs/>
          <w:sz w:val="24"/>
          <w:szCs w:val="24"/>
          <w:lang w:eastAsia="ru-RU"/>
        </w:rPr>
        <w:t>Оказание первичной доврачебной медико-санитарной помощи по медицинской оптике пациентам</w:t>
      </w:r>
    </w:p>
    <w:tbl>
      <w:tblPr>
        <w:tblW w:w="16740" w:type="dxa"/>
        <w:tblInd w:w="-601" w:type="dxa"/>
        <w:tblLayout w:type="fixed"/>
        <w:tblLook w:val="0000" w:firstRow="0" w:lastRow="0" w:firstColumn="0" w:lastColumn="0" w:noHBand="0" w:noVBand="0"/>
      </w:tblPr>
      <w:tblGrid>
        <w:gridCol w:w="2694"/>
        <w:gridCol w:w="1134"/>
        <w:gridCol w:w="1134"/>
        <w:gridCol w:w="1559"/>
        <w:gridCol w:w="1276"/>
        <w:gridCol w:w="1134"/>
        <w:gridCol w:w="1843"/>
        <w:gridCol w:w="1701"/>
        <w:gridCol w:w="1701"/>
        <w:gridCol w:w="1842"/>
        <w:gridCol w:w="722"/>
      </w:tblGrid>
      <w:tr w:rsidR="00B05D65" w:rsidRPr="00AE63EC" w:rsidTr="002D74DD">
        <w:trPr>
          <w:gridAfter w:val="1"/>
          <w:wAfter w:w="722" w:type="dxa"/>
          <w:trHeight w:val="251"/>
        </w:trPr>
        <w:tc>
          <w:tcPr>
            <w:tcW w:w="2694" w:type="dxa"/>
            <w:vMerge w:val="restart"/>
            <w:tcBorders>
              <w:top w:val="single" w:sz="4" w:space="0" w:color="000000"/>
              <w:left w:val="single" w:sz="4" w:space="0" w:color="000000"/>
              <w:bottom w:val="single" w:sz="4" w:space="0" w:color="000000"/>
            </w:tcBorders>
          </w:tcPr>
          <w:bookmarkEnd w:id="7"/>
          <w:p w:rsidR="00B05D65" w:rsidRPr="00AE63EC" w:rsidRDefault="00B05D65" w:rsidP="003B28CB">
            <w:pPr>
              <w:widowControl w:val="0"/>
              <w:suppressAutoHyphens/>
              <w:spacing w:after="0" w:line="240" w:lineRule="auto"/>
              <w:rPr>
                <w:rFonts w:ascii="Times New Roman" w:hAnsi="Times New Roman"/>
                <w:iCs/>
                <w:sz w:val="18"/>
                <w:szCs w:val="18"/>
              </w:rPr>
            </w:pPr>
            <w:r w:rsidRPr="00AE63EC">
              <w:rPr>
                <w:rFonts w:ascii="Times New Roman" w:hAnsi="Times New Roman"/>
                <w:sz w:val="18"/>
                <w:szCs w:val="18"/>
              </w:rPr>
              <w:t>Наименования разделов профессионального модуля</w:t>
            </w:r>
          </w:p>
        </w:tc>
        <w:tc>
          <w:tcPr>
            <w:tcW w:w="1134" w:type="dxa"/>
            <w:vMerge w:val="restart"/>
            <w:tcBorders>
              <w:top w:val="single" w:sz="4" w:space="0" w:color="000000"/>
              <w:left w:val="single" w:sz="4" w:space="0" w:color="000000"/>
              <w:bottom w:val="single" w:sz="4" w:space="0" w:color="000000"/>
            </w:tcBorders>
          </w:tcPr>
          <w:p w:rsidR="00B05D65" w:rsidRPr="00AE63EC" w:rsidRDefault="00B05D65" w:rsidP="003B28CB">
            <w:pPr>
              <w:widowControl w:val="0"/>
              <w:suppressAutoHyphens/>
              <w:spacing w:after="0" w:line="240" w:lineRule="auto"/>
              <w:jc w:val="center"/>
              <w:rPr>
                <w:rFonts w:ascii="Times New Roman" w:hAnsi="Times New Roman"/>
                <w:sz w:val="18"/>
                <w:szCs w:val="18"/>
              </w:rPr>
            </w:pPr>
            <w:r w:rsidRPr="00AE63EC">
              <w:rPr>
                <w:rFonts w:ascii="Times New Roman" w:hAnsi="Times New Roman"/>
                <w:iCs/>
                <w:sz w:val="18"/>
                <w:szCs w:val="18"/>
              </w:rPr>
              <w:t>Всего часов</w:t>
            </w:r>
          </w:p>
          <w:p w:rsidR="00B05D65" w:rsidRPr="00AE63EC" w:rsidRDefault="00B05D65" w:rsidP="003B28CB">
            <w:pPr>
              <w:widowControl w:val="0"/>
              <w:suppressAutoHyphens/>
              <w:spacing w:after="0" w:line="240" w:lineRule="auto"/>
              <w:jc w:val="center"/>
              <w:rPr>
                <w:rFonts w:ascii="Times New Roman" w:hAnsi="Times New Roman"/>
                <w:sz w:val="18"/>
                <w:szCs w:val="18"/>
              </w:rPr>
            </w:pPr>
          </w:p>
        </w:tc>
        <w:tc>
          <w:tcPr>
            <w:tcW w:w="12190" w:type="dxa"/>
            <w:gridSpan w:val="8"/>
            <w:tcBorders>
              <w:top w:val="single" w:sz="4" w:space="0" w:color="000000"/>
              <w:left w:val="single" w:sz="4" w:space="0" w:color="000000"/>
              <w:bottom w:val="single" w:sz="4" w:space="0" w:color="000000"/>
              <w:right w:val="single" w:sz="4" w:space="0" w:color="000000"/>
            </w:tcBorders>
          </w:tcPr>
          <w:p w:rsidR="00B05D65" w:rsidRPr="00AE63EC" w:rsidRDefault="00B05D65" w:rsidP="003B28CB">
            <w:pPr>
              <w:spacing w:after="0" w:line="240" w:lineRule="auto"/>
              <w:jc w:val="center"/>
              <w:rPr>
                <w:rFonts w:ascii="Times New Roman" w:hAnsi="Times New Roman"/>
                <w:sz w:val="18"/>
                <w:szCs w:val="18"/>
              </w:rPr>
            </w:pPr>
            <w:r w:rsidRPr="00AE63EC">
              <w:rPr>
                <w:rFonts w:ascii="Times New Roman" w:hAnsi="Times New Roman"/>
                <w:sz w:val="18"/>
                <w:szCs w:val="18"/>
              </w:rPr>
              <w:t>Объем времени, отведенный на освоение профессионального модуля</w:t>
            </w:r>
          </w:p>
        </w:tc>
      </w:tr>
      <w:tr w:rsidR="00B05D65" w:rsidRPr="00AE63EC" w:rsidTr="002D74DD">
        <w:trPr>
          <w:gridAfter w:val="1"/>
          <w:wAfter w:w="722" w:type="dxa"/>
          <w:trHeight w:val="270"/>
        </w:trPr>
        <w:tc>
          <w:tcPr>
            <w:tcW w:w="2694" w:type="dxa"/>
            <w:vMerge/>
            <w:tcBorders>
              <w:top w:val="single" w:sz="4" w:space="0" w:color="000000"/>
              <w:left w:val="single" w:sz="4" w:space="0" w:color="000000"/>
              <w:bottom w:val="single" w:sz="4" w:space="0" w:color="000000"/>
            </w:tcBorders>
          </w:tcPr>
          <w:p w:rsidR="00B05D65" w:rsidRPr="00AE63EC" w:rsidRDefault="00B05D65" w:rsidP="003B28CB">
            <w:pPr>
              <w:widowControl w:val="0"/>
              <w:suppressAutoHyphens/>
              <w:snapToGrid w:val="0"/>
              <w:spacing w:after="0" w:line="240" w:lineRule="auto"/>
              <w:jc w:val="center"/>
              <w:rPr>
                <w:rFonts w:ascii="Times New Roman" w:hAnsi="Times New Roman"/>
                <w:sz w:val="18"/>
                <w:szCs w:val="18"/>
              </w:rPr>
            </w:pPr>
          </w:p>
        </w:tc>
        <w:tc>
          <w:tcPr>
            <w:tcW w:w="1134" w:type="dxa"/>
            <w:vMerge/>
            <w:tcBorders>
              <w:top w:val="single" w:sz="4" w:space="0" w:color="000000"/>
              <w:left w:val="single" w:sz="4" w:space="0" w:color="000000"/>
              <w:bottom w:val="single" w:sz="4" w:space="0" w:color="000000"/>
            </w:tcBorders>
          </w:tcPr>
          <w:p w:rsidR="00B05D65" w:rsidRPr="00AE63EC" w:rsidRDefault="00B05D65" w:rsidP="003B28CB">
            <w:pPr>
              <w:widowControl w:val="0"/>
              <w:suppressAutoHyphens/>
              <w:snapToGrid w:val="0"/>
              <w:spacing w:after="0" w:line="240" w:lineRule="auto"/>
              <w:jc w:val="center"/>
              <w:rPr>
                <w:rFonts w:ascii="Times New Roman" w:hAnsi="Times New Roman"/>
                <w:iCs/>
                <w:sz w:val="18"/>
                <w:szCs w:val="18"/>
              </w:rPr>
            </w:pPr>
          </w:p>
        </w:tc>
        <w:tc>
          <w:tcPr>
            <w:tcW w:w="12190" w:type="dxa"/>
            <w:gridSpan w:val="8"/>
            <w:tcBorders>
              <w:top w:val="single" w:sz="4" w:space="0" w:color="000000"/>
              <w:left w:val="single" w:sz="4" w:space="0" w:color="000000"/>
              <w:bottom w:val="single" w:sz="4" w:space="0" w:color="000000"/>
              <w:right w:val="single" w:sz="4" w:space="0" w:color="000000"/>
            </w:tcBorders>
          </w:tcPr>
          <w:p w:rsidR="00B05D65" w:rsidRPr="00AE63EC" w:rsidRDefault="00B05D65" w:rsidP="003B28CB">
            <w:pPr>
              <w:widowControl w:val="0"/>
              <w:suppressAutoHyphens/>
              <w:spacing w:after="0" w:line="240" w:lineRule="auto"/>
              <w:jc w:val="center"/>
              <w:rPr>
                <w:rFonts w:ascii="Times New Roman" w:hAnsi="Times New Roman"/>
                <w:sz w:val="18"/>
                <w:szCs w:val="18"/>
              </w:rPr>
            </w:pPr>
            <w:r w:rsidRPr="00AE63EC">
              <w:rPr>
                <w:rFonts w:ascii="Times New Roman" w:hAnsi="Times New Roman"/>
                <w:sz w:val="18"/>
                <w:szCs w:val="18"/>
              </w:rPr>
              <w:t>Виды учебной деятельности</w:t>
            </w:r>
          </w:p>
        </w:tc>
      </w:tr>
      <w:tr w:rsidR="00B05D65" w:rsidRPr="00AE63EC" w:rsidTr="00DB5434">
        <w:trPr>
          <w:gridAfter w:val="1"/>
          <w:wAfter w:w="722" w:type="dxa"/>
          <w:trHeight w:val="417"/>
        </w:trPr>
        <w:tc>
          <w:tcPr>
            <w:tcW w:w="2694" w:type="dxa"/>
            <w:vMerge/>
            <w:tcBorders>
              <w:top w:val="single" w:sz="4" w:space="0" w:color="000000"/>
              <w:left w:val="single" w:sz="4" w:space="0" w:color="000000"/>
              <w:bottom w:val="single" w:sz="4" w:space="0" w:color="000000"/>
            </w:tcBorders>
          </w:tcPr>
          <w:p w:rsidR="00B05D65" w:rsidRPr="00AE63EC" w:rsidRDefault="00B05D65" w:rsidP="003B28CB">
            <w:pPr>
              <w:snapToGrid w:val="0"/>
              <w:spacing w:after="0" w:line="240" w:lineRule="auto"/>
              <w:jc w:val="center"/>
              <w:rPr>
                <w:rFonts w:ascii="Times New Roman" w:hAnsi="Times New Roman"/>
                <w:sz w:val="18"/>
                <w:szCs w:val="18"/>
              </w:rPr>
            </w:pPr>
          </w:p>
        </w:tc>
        <w:tc>
          <w:tcPr>
            <w:tcW w:w="1134" w:type="dxa"/>
            <w:vMerge/>
            <w:tcBorders>
              <w:top w:val="single" w:sz="4" w:space="0" w:color="000000"/>
              <w:left w:val="single" w:sz="4" w:space="0" w:color="000000"/>
              <w:bottom w:val="single" w:sz="4" w:space="0" w:color="000000"/>
            </w:tcBorders>
          </w:tcPr>
          <w:p w:rsidR="00B05D65" w:rsidRPr="00AE63EC" w:rsidRDefault="00B05D65" w:rsidP="003B28CB">
            <w:pPr>
              <w:snapToGrid w:val="0"/>
              <w:spacing w:after="0" w:line="240" w:lineRule="auto"/>
              <w:jc w:val="center"/>
              <w:rPr>
                <w:rFonts w:ascii="Times New Roman" w:hAnsi="Times New Roman"/>
                <w:sz w:val="18"/>
                <w:szCs w:val="18"/>
              </w:rPr>
            </w:pPr>
          </w:p>
        </w:tc>
        <w:tc>
          <w:tcPr>
            <w:tcW w:w="1134" w:type="dxa"/>
            <w:tcBorders>
              <w:top w:val="single" w:sz="4" w:space="0" w:color="000000"/>
              <w:left w:val="single" w:sz="4" w:space="0" w:color="000000"/>
              <w:bottom w:val="single" w:sz="4" w:space="0" w:color="000000"/>
            </w:tcBorders>
          </w:tcPr>
          <w:p w:rsidR="00B05D65" w:rsidRPr="00AE63EC" w:rsidRDefault="00B05D65" w:rsidP="003B28CB">
            <w:pPr>
              <w:spacing w:after="0" w:line="240" w:lineRule="auto"/>
              <w:jc w:val="center"/>
              <w:rPr>
                <w:rFonts w:ascii="Times New Roman" w:hAnsi="Times New Roman"/>
                <w:sz w:val="18"/>
                <w:szCs w:val="18"/>
              </w:rPr>
            </w:pPr>
            <w:r w:rsidRPr="00AE63EC">
              <w:rPr>
                <w:rFonts w:ascii="Times New Roman" w:hAnsi="Times New Roman"/>
                <w:sz w:val="18"/>
                <w:szCs w:val="18"/>
              </w:rPr>
              <w:t>Всего,</w:t>
            </w:r>
          </w:p>
          <w:p w:rsidR="00B05D65" w:rsidRPr="00AE63EC" w:rsidRDefault="00B05D65" w:rsidP="003B28CB">
            <w:pPr>
              <w:spacing w:after="0" w:line="240" w:lineRule="auto"/>
              <w:jc w:val="center"/>
              <w:rPr>
                <w:rFonts w:ascii="Times New Roman" w:hAnsi="Times New Roman"/>
                <w:sz w:val="18"/>
                <w:szCs w:val="18"/>
              </w:rPr>
            </w:pPr>
            <w:r w:rsidRPr="00AE63EC">
              <w:rPr>
                <w:rFonts w:ascii="Times New Roman" w:hAnsi="Times New Roman"/>
                <w:sz w:val="18"/>
                <w:szCs w:val="18"/>
              </w:rPr>
              <w:t>часов</w:t>
            </w:r>
          </w:p>
        </w:tc>
        <w:tc>
          <w:tcPr>
            <w:tcW w:w="1559" w:type="dxa"/>
            <w:tcBorders>
              <w:top w:val="single" w:sz="4" w:space="0" w:color="auto"/>
              <w:left w:val="single" w:sz="4" w:space="0" w:color="000000"/>
              <w:bottom w:val="single" w:sz="4" w:space="0" w:color="000000"/>
            </w:tcBorders>
          </w:tcPr>
          <w:p w:rsidR="00B05D65" w:rsidRPr="00AE63EC" w:rsidRDefault="00B05D65" w:rsidP="003B28CB">
            <w:pPr>
              <w:spacing w:after="0" w:line="240" w:lineRule="auto"/>
              <w:jc w:val="center"/>
              <w:rPr>
                <w:rFonts w:ascii="Times New Roman" w:hAnsi="Times New Roman"/>
                <w:i/>
                <w:sz w:val="18"/>
                <w:szCs w:val="18"/>
              </w:rPr>
            </w:pPr>
            <w:r w:rsidRPr="00AE63EC">
              <w:rPr>
                <w:rFonts w:ascii="Times New Roman" w:hAnsi="Times New Roman"/>
                <w:sz w:val="18"/>
                <w:szCs w:val="18"/>
              </w:rPr>
              <w:t>Лекционные занятия, часов</w:t>
            </w:r>
          </w:p>
        </w:tc>
        <w:tc>
          <w:tcPr>
            <w:tcW w:w="1276" w:type="dxa"/>
            <w:tcBorders>
              <w:top w:val="single" w:sz="4" w:space="0" w:color="auto"/>
              <w:left w:val="single" w:sz="4" w:space="0" w:color="000000"/>
              <w:bottom w:val="single" w:sz="4" w:space="0" w:color="000000"/>
            </w:tcBorders>
          </w:tcPr>
          <w:p w:rsidR="00B05D65" w:rsidRPr="00AE63EC" w:rsidRDefault="00B05D65" w:rsidP="003B28CB">
            <w:pPr>
              <w:spacing w:after="0" w:line="240" w:lineRule="auto"/>
              <w:jc w:val="center"/>
              <w:rPr>
                <w:rFonts w:ascii="Times New Roman" w:hAnsi="Times New Roman"/>
                <w:sz w:val="18"/>
                <w:szCs w:val="18"/>
              </w:rPr>
            </w:pPr>
            <w:r w:rsidRPr="00AE63EC">
              <w:rPr>
                <w:rFonts w:ascii="Times New Roman" w:hAnsi="Times New Roman"/>
                <w:sz w:val="18"/>
                <w:szCs w:val="18"/>
              </w:rPr>
              <w:t>Практические занятия,</w:t>
            </w:r>
          </w:p>
          <w:p w:rsidR="00B05D65" w:rsidRPr="00AE63EC" w:rsidRDefault="00B05D65" w:rsidP="003B28CB">
            <w:pPr>
              <w:spacing w:after="0" w:line="240" w:lineRule="auto"/>
              <w:jc w:val="center"/>
              <w:rPr>
                <w:rFonts w:ascii="Times New Roman" w:hAnsi="Times New Roman"/>
                <w:i/>
                <w:sz w:val="18"/>
                <w:szCs w:val="18"/>
              </w:rPr>
            </w:pPr>
            <w:r w:rsidRPr="00AE63EC">
              <w:rPr>
                <w:rFonts w:ascii="Times New Roman" w:hAnsi="Times New Roman"/>
                <w:sz w:val="18"/>
                <w:szCs w:val="18"/>
              </w:rPr>
              <w:t>часов</w:t>
            </w:r>
          </w:p>
        </w:tc>
        <w:tc>
          <w:tcPr>
            <w:tcW w:w="1134" w:type="dxa"/>
            <w:tcBorders>
              <w:top w:val="single" w:sz="4" w:space="0" w:color="auto"/>
              <w:left w:val="single" w:sz="4" w:space="0" w:color="000000"/>
              <w:bottom w:val="single" w:sz="4" w:space="0" w:color="000000"/>
            </w:tcBorders>
          </w:tcPr>
          <w:p w:rsidR="00B05D65" w:rsidRPr="00AE63EC" w:rsidRDefault="00B05D65" w:rsidP="003B28CB">
            <w:pPr>
              <w:spacing w:after="0" w:line="240" w:lineRule="auto"/>
              <w:jc w:val="center"/>
              <w:rPr>
                <w:rFonts w:ascii="Times New Roman" w:hAnsi="Times New Roman"/>
                <w:sz w:val="18"/>
                <w:szCs w:val="18"/>
              </w:rPr>
            </w:pPr>
            <w:r w:rsidRPr="00AE63EC">
              <w:rPr>
                <w:rFonts w:ascii="Times New Roman" w:hAnsi="Times New Roman"/>
                <w:sz w:val="18"/>
                <w:szCs w:val="18"/>
              </w:rPr>
              <w:t>Курсовая</w:t>
            </w:r>
          </w:p>
          <w:p w:rsidR="00B05D65" w:rsidRPr="00AE63EC" w:rsidRDefault="00B05D65" w:rsidP="003B28CB">
            <w:pPr>
              <w:spacing w:after="0" w:line="240" w:lineRule="auto"/>
              <w:jc w:val="center"/>
              <w:rPr>
                <w:rFonts w:ascii="Times New Roman" w:hAnsi="Times New Roman"/>
                <w:sz w:val="18"/>
                <w:szCs w:val="18"/>
              </w:rPr>
            </w:pPr>
            <w:r w:rsidRPr="00AE63EC">
              <w:rPr>
                <w:rFonts w:ascii="Times New Roman" w:hAnsi="Times New Roman"/>
                <w:sz w:val="18"/>
                <w:szCs w:val="18"/>
              </w:rPr>
              <w:t>работа</w:t>
            </w:r>
          </w:p>
          <w:p w:rsidR="00B05D65" w:rsidRPr="00AE63EC" w:rsidRDefault="00B05D65" w:rsidP="003B28CB">
            <w:pPr>
              <w:spacing w:after="0" w:line="240" w:lineRule="auto"/>
              <w:jc w:val="center"/>
              <w:rPr>
                <w:rFonts w:ascii="Times New Roman" w:hAnsi="Times New Roman"/>
                <w:sz w:val="18"/>
                <w:szCs w:val="18"/>
              </w:rPr>
            </w:pPr>
            <w:r w:rsidRPr="00AE63EC">
              <w:rPr>
                <w:rFonts w:ascii="Times New Roman" w:hAnsi="Times New Roman"/>
                <w:sz w:val="18"/>
                <w:szCs w:val="18"/>
              </w:rPr>
              <w:t>(проект)</w:t>
            </w:r>
          </w:p>
        </w:tc>
        <w:tc>
          <w:tcPr>
            <w:tcW w:w="1843" w:type="dxa"/>
            <w:tcBorders>
              <w:top w:val="single" w:sz="4" w:space="0" w:color="auto"/>
              <w:left w:val="single" w:sz="4" w:space="0" w:color="000000"/>
              <w:bottom w:val="single" w:sz="4" w:space="0" w:color="000000"/>
              <w:right w:val="single" w:sz="4" w:space="0" w:color="000000"/>
            </w:tcBorders>
          </w:tcPr>
          <w:p w:rsidR="00B05D65" w:rsidRPr="00AE63EC" w:rsidRDefault="00B05D65" w:rsidP="003B28CB">
            <w:pPr>
              <w:widowControl w:val="0"/>
              <w:suppressAutoHyphens/>
              <w:spacing w:after="0" w:line="240" w:lineRule="auto"/>
              <w:ind w:firstLine="37"/>
              <w:jc w:val="center"/>
              <w:rPr>
                <w:rFonts w:ascii="Times New Roman" w:hAnsi="Times New Roman"/>
                <w:sz w:val="18"/>
                <w:szCs w:val="18"/>
              </w:rPr>
            </w:pPr>
            <w:r w:rsidRPr="00AE63EC">
              <w:rPr>
                <w:rFonts w:ascii="Times New Roman" w:hAnsi="Times New Roman"/>
                <w:sz w:val="18"/>
                <w:szCs w:val="18"/>
              </w:rPr>
              <w:t>Самостоятельная</w:t>
            </w:r>
          </w:p>
          <w:p w:rsidR="00B05D65" w:rsidRPr="00AE63EC" w:rsidRDefault="00B05D65" w:rsidP="003B28CB">
            <w:pPr>
              <w:widowControl w:val="0"/>
              <w:suppressAutoHyphens/>
              <w:spacing w:after="0" w:line="240" w:lineRule="auto"/>
              <w:ind w:firstLine="37"/>
              <w:jc w:val="center"/>
              <w:rPr>
                <w:rFonts w:ascii="Times New Roman" w:hAnsi="Times New Roman"/>
                <w:sz w:val="18"/>
                <w:szCs w:val="18"/>
              </w:rPr>
            </w:pPr>
            <w:r w:rsidRPr="00AE63EC">
              <w:rPr>
                <w:rFonts w:ascii="Times New Roman" w:hAnsi="Times New Roman"/>
                <w:sz w:val="18"/>
                <w:szCs w:val="18"/>
              </w:rPr>
              <w:t>работа</w:t>
            </w:r>
          </w:p>
          <w:p w:rsidR="00B05D65" w:rsidRPr="00AE63EC" w:rsidRDefault="00B05D65" w:rsidP="003B28CB">
            <w:pPr>
              <w:widowControl w:val="0"/>
              <w:suppressAutoHyphens/>
              <w:spacing w:after="0" w:line="240" w:lineRule="auto"/>
              <w:ind w:firstLine="37"/>
              <w:jc w:val="center"/>
              <w:rPr>
                <w:rFonts w:ascii="Times New Roman" w:hAnsi="Times New Roman"/>
                <w:sz w:val="18"/>
                <w:szCs w:val="18"/>
              </w:rPr>
            </w:pPr>
            <w:r w:rsidRPr="00AE63EC">
              <w:rPr>
                <w:rFonts w:ascii="Times New Roman" w:hAnsi="Times New Roman"/>
                <w:sz w:val="18"/>
                <w:szCs w:val="18"/>
              </w:rPr>
              <w:t>обучающегося</w:t>
            </w:r>
          </w:p>
        </w:tc>
        <w:tc>
          <w:tcPr>
            <w:tcW w:w="1701" w:type="dxa"/>
            <w:tcBorders>
              <w:top w:val="single" w:sz="4" w:space="0" w:color="auto"/>
              <w:left w:val="single" w:sz="4" w:space="0" w:color="000000"/>
              <w:bottom w:val="single" w:sz="4" w:space="0" w:color="000000"/>
              <w:right w:val="single" w:sz="4" w:space="0" w:color="000000"/>
            </w:tcBorders>
          </w:tcPr>
          <w:p w:rsidR="00B05D65" w:rsidRPr="00AE63EC" w:rsidRDefault="00B05D65" w:rsidP="003B28CB">
            <w:pPr>
              <w:widowControl w:val="0"/>
              <w:suppressAutoHyphens/>
              <w:spacing w:after="0" w:line="240" w:lineRule="auto"/>
              <w:jc w:val="center"/>
              <w:rPr>
                <w:rFonts w:ascii="Times New Roman" w:hAnsi="Times New Roman"/>
                <w:sz w:val="18"/>
                <w:szCs w:val="18"/>
              </w:rPr>
            </w:pPr>
            <w:r w:rsidRPr="00AE63EC">
              <w:rPr>
                <w:rFonts w:ascii="Times New Roman" w:hAnsi="Times New Roman"/>
                <w:sz w:val="18"/>
                <w:szCs w:val="18"/>
              </w:rPr>
              <w:t>Практическая подготовка: учебная практика</w:t>
            </w:r>
          </w:p>
        </w:tc>
        <w:tc>
          <w:tcPr>
            <w:tcW w:w="1701" w:type="dxa"/>
            <w:tcBorders>
              <w:top w:val="single" w:sz="4" w:space="0" w:color="auto"/>
              <w:left w:val="single" w:sz="4" w:space="0" w:color="000000"/>
              <w:bottom w:val="single" w:sz="4" w:space="0" w:color="000000"/>
              <w:right w:val="single" w:sz="4" w:space="0" w:color="000000"/>
            </w:tcBorders>
          </w:tcPr>
          <w:p w:rsidR="00B05D65" w:rsidRPr="00AE63EC" w:rsidRDefault="00B05D65" w:rsidP="003B28CB">
            <w:pPr>
              <w:widowControl w:val="0"/>
              <w:suppressAutoHyphens/>
              <w:spacing w:after="0" w:line="240" w:lineRule="auto"/>
              <w:jc w:val="center"/>
              <w:rPr>
                <w:rFonts w:ascii="Times New Roman" w:hAnsi="Times New Roman"/>
                <w:sz w:val="18"/>
                <w:szCs w:val="18"/>
              </w:rPr>
            </w:pPr>
            <w:r w:rsidRPr="00AE63EC">
              <w:rPr>
                <w:rFonts w:ascii="Times New Roman" w:hAnsi="Times New Roman"/>
                <w:sz w:val="18"/>
                <w:szCs w:val="18"/>
              </w:rPr>
              <w:t xml:space="preserve">Практическая подготовка: производственная практика </w:t>
            </w:r>
          </w:p>
        </w:tc>
        <w:tc>
          <w:tcPr>
            <w:tcW w:w="1842" w:type="dxa"/>
            <w:tcBorders>
              <w:top w:val="single" w:sz="4" w:space="0" w:color="auto"/>
              <w:left w:val="single" w:sz="4" w:space="0" w:color="000000"/>
              <w:bottom w:val="single" w:sz="4" w:space="0" w:color="000000"/>
              <w:right w:val="single" w:sz="4" w:space="0" w:color="000000"/>
            </w:tcBorders>
          </w:tcPr>
          <w:p w:rsidR="003B28CB" w:rsidRPr="00AE63EC" w:rsidRDefault="003B28CB" w:rsidP="003B28CB">
            <w:pPr>
              <w:widowControl w:val="0"/>
              <w:suppressAutoHyphens/>
              <w:spacing w:after="0" w:line="240" w:lineRule="auto"/>
              <w:jc w:val="center"/>
              <w:rPr>
                <w:rFonts w:ascii="Times New Roman" w:hAnsi="Times New Roman"/>
                <w:sz w:val="18"/>
                <w:szCs w:val="18"/>
              </w:rPr>
            </w:pPr>
            <w:r w:rsidRPr="00AE63EC">
              <w:rPr>
                <w:rFonts w:ascii="Times New Roman" w:hAnsi="Times New Roman"/>
                <w:sz w:val="18"/>
                <w:szCs w:val="18"/>
              </w:rPr>
              <w:t>Квалификационный</w:t>
            </w:r>
          </w:p>
          <w:p w:rsidR="00B05D65" w:rsidRPr="00AE63EC" w:rsidRDefault="003B28CB" w:rsidP="003B28CB">
            <w:pPr>
              <w:widowControl w:val="0"/>
              <w:suppressAutoHyphens/>
              <w:spacing w:after="0" w:line="240" w:lineRule="auto"/>
              <w:jc w:val="center"/>
              <w:rPr>
                <w:rFonts w:ascii="Times New Roman" w:hAnsi="Times New Roman"/>
                <w:sz w:val="18"/>
                <w:szCs w:val="18"/>
              </w:rPr>
            </w:pPr>
            <w:r w:rsidRPr="00AE63EC">
              <w:rPr>
                <w:rFonts w:ascii="Times New Roman" w:hAnsi="Times New Roman"/>
                <w:sz w:val="18"/>
                <w:szCs w:val="18"/>
              </w:rPr>
              <w:t>экзамен</w:t>
            </w:r>
          </w:p>
          <w:p w:rsidR="00B05D65" w:rsidRPr="00AE63EC" w:rsidRDefault="00B05D65" w:rsidP="003B28CB">
            <w:pPr>
              <w:widowControl w:val="0"/>
              <w:suppressAutoHyphens/>
              <w:spacing w:after="0" w:line="240" w:lineRule="auto"/>
              <w:jc w:val="center"/>
              <w:rPr>
                <w:rFonts w:ascii="Times New Roman" w:hAnsi="Times New Roman"/>
                <w:sz w:val="18"/>
                <w:szCs w:val="18"/>
              </w:rPr>
            </w:pPr>
          </w:p>
        </w:tc>
      </w:tr>
      <w:tr w:rsidR="00B05D65" w:rsidRPr="00AE63EC" w:rsidTr="002D74DD">
        <w:trPr>
          <w:trHeight w:val="163"/>
        </w:trPr>
        <w:tc>
          <w:tcPr>
            <w:tcW w:w="16018" w:type="dxa"/>
            <w:gridSpan w:val="10"/>
            <w:tcBorders>
              <w:top w:val="single" w:sz="4" w:space="0" w:color="000000"/>
              <w:left w:val="single" w:sz="4" w:space="0" w:color="000000"/>
              <w:bottom w:val="single" w:sz="4" w:space="0" w:color="000000"/>
            </w:tcBorders>
          </w:tcPr>
          <w:p w:rsidR="00B05D65" w:rsidRPr="00AE63EC" w:rsidRDefault="009E7509" w:rsidP="003B28CB">
            <w:pPr>
              <w:spacing w:after="0" w:line="240" w:lineRule="auto"/>
              <w:jc w:val="center"/>
              <w:rPr>
                <w:rFonts w:ascii="Times New Roman" w:hAnsi="Times New Roman"/>
                <w:b/>
                <w:sz w:val="18"/>
                <w:szCs w:val="18"/>
              </w:rPr>
            </w:pPr>
            <w:bookmarkStart w:id="8" w:name="_Hlk70325304"/>
            <w:r w:rsidRPr="009E7509">
              <w:rPr>
                <w:rFonts w:ascii="Times New Roman" w:hAnsi="Times New Roman"/>
                <w:b/>
                <w:sz w:val="18"/>
                <w:szCs w:val="18"/>
              </w:rPr>
              <w:t>ПМ.04. Оказание первичной доврачебной медико-санитарной помощи по медицинской оптике пациентам</w:t>
            </w:r>
          </w:p>
        </w:tc>
        <w:tc>
          <w:tcPr>
            <w:tcW w:w="722" w:type="dxa"/>
          </w:tcPr>
          <w:p w:rsidR="00B05D65" w:rsidRPr="00AE63EC" w:rsidRDefault="00B05D65" w:rsidP="003B28CB">
            <w:pPr>
              <w:spacing w:after="0" w:line="240" w:lineRule="auto"/>
              <w:rPr>
                <w:rFonts w:ascii="Times New Roman" w:hAnsi="Times New Roman"/>
                <w:b/>
                <w:sz w:val="24"/>
                <w:szCs w:val="24"/>
              </w:rPr>
            </w:pPr>
          </w:p>
        </w:tc>
      </w:tr>
      <w:bookmarkEnd w:id="8"/>
      <w:tr w:rsidR="00B05D65" w:rsidRPr="00AE63EC" w:rsidTr="002D74DD">
        <w:trPr>
          <w:gridAfter w:val="1"/>
          <w:wAfter w:w="722" w:type="dxa"/>
          <w:trHeight w:val="154"/>
        </w:trPr>
        <w:tc>
          <w:tcPr>
            <w:tcW w:w="2694" w:type="dxa"/>
            <w:tcBorders>
              <w:top w:val="single" w:sz="4" w:space="0" w:color="000000"/>
              <w:left w:val="single" w:sz="4" w:space="0" w:color="000000"/>
              <w:bottom w:val="single" w:sz="4" w:space="0" w:color="000000"/>
              <w:right w:val="single" w:sz="4" w:space="0" w:color="auto"/>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r w:rsidRPr="00AE63EC">
              <w:rPr>
                <w:rFonts w:ascii="Times New Roman" w:hAnsi="Times New Roman"/>
                <w:b/>
                <w:bCs/>
                <w:sz w:val="18"/>
                <w:szCs w:val="18"/>
              </w:rPr>
              <w:t>Очная форма</w:t>
            </w:r>
          </w:p>
        </w:tc>
        <w:tc>
          <w:tcPr>
            <w:tcW w:w="1134" w:type="dxa"/>
            <w:tcBorders>
              <w:top w:val="single" w:sz="4" w:space="0" w:color="000000"/>
              <w:left w:val="single" w:sz="4" w:space="0" w:color="auto"/>
              <w:bottom w:val="single" w:sz="4" w:space="0" w:color="000000"/>
              <w:right w:val="single" w:sz="4" w:space="0" w:color="auto"/>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134" w:type="dxa"/>
            <w:tcBorders>
              <w:top w:val="single" w:sz="4" w:space="0" w:color="000000"/>
              <w:left w:val="single" w:sz="4" w:space="0" w:color="auto"/>
              <w:bottom w:val="single" w:sz="4" w:space="0" w:color="000000"/>
              <w:right w:val="single" w:sz="4" w:space="0" w:color="auto"/>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559" w:type="dxa"/>
            <w:tcBorders>
              <w:top w:val="single" w:sz="4" w:space="0" w:color="000000"/>
              <w:left w:val="single" w:sz="4" w:space="0" w:color="auto"/>
              <w:bottom w:val="single" w:sz="4" w:space="0" w:color="000000"/>
              <w:right w:val="single" w:sz="4" w:space="0" w:color="auto"/>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276" w:type="dxa"/>
            <w:tcBorders>
              <w:top w:val="single" w:sz="4" w:space="0" w:color="000000"/>
              <w:left w:val="single" w:sz="4" w:space="0" w:color="auto"/>
              <w:bottom w:val="single" w:sz="4" w:space="0" w:color="000000"/>
              <w:right w:val="single" w:sz="4" w:space="0" w:color="auto"/>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134" w:type="dxa"/>
            <w:tcBorders>
              <w:top w:val="single" w:sz="4" w:space="0" w:color="000000"/>
              <w:left w:val="single" w:sz="4" w:space="0" w:color="auto"/>
              <w:bottom w:val="single" w:sz="4" w:space="0" w:color="000000"/>
              <w:right w:val="single" w:sz="4" w:space="0" w:color="auto"/>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843" w:type="dxa"/>
            <w:tcBorders>
              <w:top w:val="single" w:sz="4" w:space="0" w:color="000000"/>
              <w:left w:val="single" w:sz="4" w:space="0" w:color="auto"/>
              <w:bottom w:val="single" w:sz="4" w:space="0" w:color="000000"/>
              <w:right w:val="single" w:sz="4" w:space="0" w:color="000000"/>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auto"/>
              <w:bottom w:val="single" w:sz="4" w:space="0" w:color="000000"/>
              <w:right w:val="single" w:sz="4" w:space="0" w:color="000000"/>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auto"/>
              <w:bottom w:val="single" w:sz="4" w:space="0" w:color="000000"/>
              <w:right w:val="single" w:sz="4" w:space="0" w:color="000000"/>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auto"/>
              <w:bottom w:val="single" w:sz="4" w:space="0" w:color="000000"/>
              <w:right w:val="single" w:sz="4" w:space="0" w:color="000000"/>
            </w:tcBorders>
          </w:tcPr>
          <w:p w:rsidR="00B05D65" w:rsidRPr="00AE63EC" w:rsidRDefault="00B05D65" w:rsidP="003B28CB">
            <w:pPr>
              <w:widowControl w:val="0"/>
              <w:suppressAutoHyphens/>
              <w:autoSpaceDE w:val="0"/>
              <w:spacing w:after="0" w:line="240" w:lineRule="auto"/>
              <w:jc w:val="center"/>
              <w:rPr>
                <w:rFonts w:ascii="Times New Roman" w:hAnsi="Times New Roman"/>
                <w:b/>
                <w:bCs/>
                <w:sz w:val="18"/>
                <w:szCs w:val="18"/>
              </w:rPr>
            </w:pPr>
          </w:p>
        </w:tc>
      </w:tr>
      <w:tr w:rsidR="00BD26BA" w:rsidRPr="00AE63EC" w:rsidTr="00DB5434">
        <w:trPr>
          <w:gridAfter w:val="1"/>
          <w:wAfter w:w="722" w:type="dxa"/>
          <w:trHeight w:val="594"/>
        </w:trPr>
        <w:tc>
          <w:tcPr>
            <w:tcW w:w="2694" w:type="dxa"/>
            <w:tcBorders>
              <w:top w:val="single" w:sz="4" w:space="0" w:color="000000"/>
              <w:left w:val="single" w:sz="4" w:space="0" w:color="000000"/>
              <w:bottom w:val="single" w:sz="4" w:space="0" w:color="000000"/>
              <w:right w:val="single" w:sz="4" w:space="0" w:color="auto"/>
            </w:tcBorders>
          </w:tcPr>
          <w:p w:rsidR="00BD26BA" w:rsidRPr="00BD26BA" w:rsidRDefault="009E7509" w:rsidP="003B28CB">
            <w:pPr>
              <w:spacing w:after="0" w:line="240" w:lineRule="auto"/>
              <w:jc w:val="both"/>
              <w:rPr>
                <w:rFonts w:ascii="Times New Roman" w:hAnsi="Times New Roman"/>
                <w:sz w:val="18"/>
              </w:rPr>
            </w:pPr>
            <w:r>
              <w:rPr>
                <w:rFonts w:ascii="Times New Roman" w:hAnsi="Times New Roman"/>
                <w:sz w:val="18"/>
              </w:rPr>
              <w:t>МДК.04.01</w:t>
            </w:r>
            <w:r>
              <w:rPr>
                <w:rFonts w:ascii="Times New Roman" w:hAnsi="Times New Roman"/>
                <w:sz w:val="18"/>
              </w:rPr>
              <w:tab/>
              <w:t>Оказание неот</w:t>
            </w:r>
            <w:r w:rsidRPr="009E7509">
              <w:rPr>
                <w:rFonts w:ascii="Times New Roman" w:hAnsi="Times New Roman"/>
                <w:sz w:val="18"/>
              </w:rPr>
              <w:t xml:space="preserve">ложной медицинской  помощи на </w:t>
            </w:r>
            <w:proofErr w:type="spellStart"/>
            <w:r w:rsidRPr="009E7509">
              <w:rPr>
                <w:rFonts w:ascii="Times New Roman" w:hAnsi="Times New Roman"/>
                <w:sz w:val="18"/>
              </w:rPr>
              <w:t>догоспитальном</w:t>
            </w:r>
            <w:proofErr w:type="spellEnd"/>
            <w:r w:rsidRPr="009E7509">
              <w:rPr>
                <w:rFonts w:ascii="Times New Roman" w:hAnsi="Times New Roman"/>
                <w:sz w:val="18"/>
              </w:rPr>
              <w:t xml:space="preserve"> этапе</w:t>
            </w:r>
          </w:p>
        </w:tc>
        <w:tc>
          <w:tcPr>
            <w:tcW w:w="1134" w:type="dxa"/>
            <w:tcBorders>
              <w:top w:val="single" w:sz="4" w:space="0" w:color="000000"/>
              <w:left w:val="single" w:sz="4" w:space="0" w:color="auto"/>
              <w:bottom w:val="single" w:sz="4" w:space="0" w:color="000000"/>
              <w:right w:val="single" w:sz="4" w:space="0" w:color="auto"/>
            </w:tcBorders>
          </w:tcPr>
          <w:p w:rsidR="00BD26BA" w:rsidRPr="00AE63EC" w:rsidRDefault="009E7509"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168</w:t>
            </w:r>
          </w:p>
        </w:tc>
        <w:tc>
          <w:tcPr>
            <w:tcW w:w="1134" w:type="dxa"/>
            <w:tcBorders>
              <w:top w:val="single" w:sz="4" w:space="0" w:color="000000"/>
              <w:left w:val="single" w:sz="4" w:space="0" w:color="auto"/>
              <w:bottom w:val="single" w:sz="4" w:space="0" w:color="000000"/>
              <w:right w:val="single" w:sz="4" w:space="0" w:color="auto"/>
            </w:tcBorders>
          </w:tcPr>
          <w:p w:rsidR="00BD26BA" w:rsidRPr="00AE63EC" w:rsidRDefault="009E7509"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168</w:t>
            </w:r>
          </w:p>
        </w:tc>
        <w:tc>
          <w:tcPr>
            <w:tcW w:w="1559" w:type="dxa"/>
            <w:tcBorders>
              <w:top w:val="single" w:sz="4" w:space="0" w:color="000000"/>
              <w:left w:val="single" w:sz="4" w:space="0" w:color="auto"/>
              <w:bottom w:val="single" w:sz="4" w:space="0" w:color="000000"/>
              <w:right w:val="single" w:sz="4" w:space="0" w:color="auto"/>
            </w:tcBorders>
          </w:tcPr>
          <w:p w:rsidR="00BD26BA" w:rsidRPr="00AE63EC" w:rsidRDefault="003B28CB"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30</w:t>
            </w:r>
          </w:p>
        </w:tc>
        <w:tc>
          <w:tcPr>
            <w:tcW w:w="1276" w:type="dxa"/>
            <w:tcBorders>
              <w:top w:val="single" w:sz="4" w:space="0" w:color="000000"/>
              <w:left w:val="single" w:sz="4" w:space="0" w:color="auto"/>
              <w:bottom w:val="single" w:sz="4" w:space="0" w:color="000000"/>
              <w:right w:val="single" w:sz="4" w:space="0" w:color="auto"/>
            </w:tcBorders>
          </w:tcPr>
          <w:p w:rsidR="00BD26BA" w:rsidRPr="00AE63EC" w:rsidRDefault="009E7509"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138</w:t>
            </w:r>
          </w:p>
        </w:tc>
        <w:tc>
          <w:tcPr>
            <w:tcW w:w="1134" w:type="dxa"/>
            <w:tcBorders>
              <w:top w:val="single" w:sz="4" w:space="0" w:color="000000"/>
              <w:left w:val="single" w:sz="4" w:space="0" w:color="auto"/>
              <w:bottom w:val="single" w:sz="4" w:space="0" w:color="000000"/>
              <w:right w:val="single" w:sz="4" w:space="0" w:color="auto"/>
            </w:tcBorders>
          </w:tcPr>
          <w:p w:rsidR="00BD26BA" w:rsidRPr="00AE63EC" w:rsidRDefault="009E7509" w:rsidP="003B28CB">
            <w:pPr>
              <w:spacing w:after="0" w:line="240" w:lineRule="auto"/>
              <w:jc w:val="center"/>
              <w:rPr>
                <w:rFonts w:ascii="Times New Roman" w:hAnsi="Times New Roman"/>
                <w:sz w:val="18"/>
                <w:szCs w:val="18"/>
              </w:rPr>
            </w:pPr>
            <w:r>
              <w:rPr>
                <w:rFonts w:ascii="Times New Roman" w:hAnsi="Times New Roman"/>
                <w:sz w:val="18"/>
                <w:szCs w:val="18"/>
              </w:rPr>
              <w:t>0</w:t>
            </w:r>
          </w:p>
        </w:tc>
        <w:tc>
          <w:tcPr>
            <w:tcW w:w="1843" w:type="dxa"/>
            <w:tcBorders>
              <w:top w:val="single" w:sz="4" w:space="0" w:color="000000"/>
              <w:left w:val="single" w:sz="4" w:space="0" w:color="auto"/>
              <w:bottom w:val="single" w:sz="4" w:space="0" w:color="000000"/>
              <w:right w:val="single" w:sz="4" w:space="0" w:color="000000"/>
            </w:tcBorders>
          </w:tcPr>
          <w:p w:rsidR="00BD26BA" w:rsidRPr="00AE63EC" w:rsidRDefault="009E7509" w:rsidP="003B28CB">
            <w:pPr>
              <w:widowControl w:val="0"/>
              <w:suppressAutoHyphens/>
              <w:snapToGrid w:val="0"/>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1701" w:type="dxa"/>
            <w:tcBorders>
              <w:top w:val="single" w:sz="4" w:space="0" w:color="000000"/>
              <w:left w:val="single" w:sz="4" w:space="0" w:color="auto"/>
              <w:bottom w:val="single" w:sz="4" w:space="0" w:color="000000"/>
              <w:right w:val="single" w:sz="4" w:space="0" w:color="000000"/>
            </w:tcBorders>
          </w:tcPr>
          <w:p w:rsidR="00BD26BA" w:rsidRPr="00AE63EC" w:rsidRDefault="00BD26BA" w:rsidP="003B28CB">
            <w:pPr>
              <w:widowControl w:val="0"/>
              <w:suppressAutoHyphens/>
              <w:snapToGrid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auto"/>
              <w:bottom w:val="single" w:sz="4" w:space="0" w:color="000000"/>
              <w:right w:val="single" w:sz="4" w:space="0" w:color="000000"/>
            </w:tcBorders>
          </w:tcPr>
          <w:p w:rsidR="00BD26BA" w:rsidRPr="00AE63EC" w:rsidRDefault="00BD26BA" w:rsidP="003B28CB">
            <w:pPr>
              <w:widowControl w:val="0"/>
              <w:suppressAutoHyphens/>
              <w:snapToGrid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auto"/>
              <w:bottom w:val="single" w:sz="4" w:space="0" w:color="000000"/>
              <w:right w:val="single" w:sz="4" w:space="0" w:color="000000"/>
            </w:tcBorders>
          </w:tcPr>
          <w:p w:rsidR="00BD26BA" w:rsidRPr="00AE63EC" w:rsidRDefault="00BD26BA" w:rsidP="003B28CB">
            <w:pPr>
              <w:widowControl w:val="0"/>
              <w:suppressAutoHyphens/>
              <w:snapToGrid w:val="0"/>
              <w:spacing w:after="0" w:line="240" w:lineRule="auto"/>
              <w:jc w:val="center"/>
              <w:rPr>
                <w:rFonts w:ascii="Times New Roman" w:hAnsi="Times New Roman"/>
                <w:b/>
                <w:bCs/>
                <w:sz w:val="18"/>
                <w:szCs w:val="18"/>
              </w:rPr>
            </w:pPr>
          </w:p>
        </w:tc>
      </w:tr>
      <w:tr w:rsidR="00BD26BA" w:rsidRPr="00AE63EC" w:rsidTr="00DB5434">
        <w:trPr>
          <w:gridAfter w:val="1"/>
          <w:wAfter w:w="722" w:type="dxa"/>
          <w:trHeight w:val="594"/>
        </w:trPr>
        <w:tc>
          <w:tcPr>
            <w:tcW w:w="2694" w:type="dxa"/>
            <w:tcBorders>
              <w:top w:val="single" w:sz="4" w:space="0" w:color="000000"/>
              <w:left w:val="single" w:sz="4" w:space="0" w:color="000000"/>
              <w:bottom w:val="single" w:sz="4" w:space="0" w:color="000000"/>
              <w:right w:val="single" w:sz="4" w:space="0" w:color="auto"/>
            </w:tcBorders>
          </w:tcPr>
          <w:p w:rsidR="00BD26BA" w:rsidRPr="00BD26BA" w:rsidRDefault="009E7509" w:rsidP="003B28CB">
            <w:pPr>
              <w:spacing w:after="0" w:line="240" w:lineRule="auto"/>
              <w:jc w:val="both"/>
              <w:rPr>
                <w:rFonts w:ascii="Times New Roman" w:hAnsi="Times New Roman"/>
                <w:sz w:val="18"/>
              </w:rPr>
            </w:pPr>
            <w:r>
              <w:rPr>
                <w:rFonts w:ascii="Times New Roman" w:hAnsi="Times New Roman"/>
                <w:sz w:val="18"/>
              </w:rPr>
              <w:t>МДК.04.02</w:t>
            </w:r>
            <w:r>
              <w:rPr>
                <w:rFonts w:ascii="Times New Roman" w:hAnsi="Times New Roman"/>
                <w:sz w:val="18"/>
              </w:rPr>
              <w:tab/>
              <w:t>Проведение реа</w:t>
            </w:r>
            <w:r w:rsidRPr="009E7509">
              <w:rPr>
                <w:rFonts w:ascii="Times New Roman" w:hAnsi="Times New Roman"/>
                <w:sz w:val="18"/>
              </w:rPr>
              <w:t>билитационных мероприя</w:t>
            </w:r>
            <w:r>
              <w:rPr>
                <w:rFonts w:ascii="Times New Roman" w:hAnsi="Times New Roman"/>
                <w:sz w:val="18"/>
              </w:rPr>
              <w:t>тий пациентам с нарушениями зре</w:t>
            </w:r>
            <w:r w:rsidRPr="009E7509">
              <w:rPr>
                <w:rFonts w:ascii="Times New Roman" w:hAnsi="Times New Roman"/>
                <w:sz w:val="18"/>
              </w:rPr>
              <w:t>ния по назначению врача-офтальмолога</w:t>
            </w:r>
          </w:p>
        </w:tc>
        <w:tc>
          <w:tcPr>
            <w:tcW w:w="1134" w:type="dxa"/>
            <w:tcBorders>
              <w:top w:val="single" w:sz="4" w:space="0" w:color="000000"/>
              <w:left w:val="single" w:sz="4" w:space="0" w:color="auto"/>
              <w:bottom w:val="single" w:sz="4" w:space="0" w:color="000000"/>
              <w:right w:val="single" w:sz="4" w:space="0" w:color="auto"/>
            </w:tcBorders>
          </w:tcPr>
          <w:p w:rsidR="00BD26BA" w:rsidRPr="00AE63EC" w:rsidRDefault="00AB5B77"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154</w:t>
            </w:r>
          </w:p>
        </w:tc>
        <w:tc>
          <w:tcPr>
            <w:tcW w:w="1134" w:type="dxa"/>
            <w:tcBorders>
              <w:top w:val="single" w:sz="4" w:space="0" w:color="000000"/>
              <w:left w:val="single" w:sz="4" w:space="0" w:color="auto"/>
              <w:bottom w:val="single" w:sz="4" w:space="0" w:color="000000"/>
              <w:right w:val="single" w:sz="4" w:space="0" w:color="auto"/>
            </w:tcBorders>
          </w:tcPr>
          <w:p w:rsidR="00BD26BA" w:rsidRPr="00AE63EC" w:rsidRDefault="00AB5B77"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154</w:t>
            </w:r>
          </w:p>
        </w:tc>
        <w:tc>
          <w:tcPr>
            <w:tcW w:w="1559" w:type="dxa"/>
            <w:tcBorders>
              <w:top w:val="single" w:sz="4" w:space="0" w:color="000000"/>
              <w:left w:val="single" w:sz="4" w:space="0" w:color="auto"/>
              <w:bottom w:val="single" w:sz="4" w:space="0" w:color="000000"/>
              <w:right w:val="single" w:sz="4" w:space="0" w:color="auto"/>
            </w:tcBorders>
          </w:tcPr>
          <w:p w:rsidR="00BD26BA" w:rsidRPr="00AE63EC" w:rsidRDefault="00AB5B77"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40</w:t>
            </w:r>
          </w:p>
        </w:tc>
        <w:tc>
          <w:tcPr>
            <w:tcW w:w="1276" w:type="dxa"/>
            <w:tcBorders>
              <w:top w:val="single" w:sz="4" w:space="0" w:color="000000"/>
              <w:left w:val="single" w:sz="4" w:space="0" w:color="auto"/>
              <w:bottom w:val="single" w:sz="4" w:space="0" w:color="000000"/>
              <w:right w:val="single" w:sz="4" w:space="0" w:color="auto"/>
            </w:tcBorders>
          </w:tcPr>
          <w:p w:rsidR="00BD26BA" w:rsidRPr="00AE63EC" w:rsidRDefault="00AB5B77"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114</w:t>
            </w:r>
          </w:p>
        </w:tc>
        <w:tc>
          <w:tcPr>
            <w:tcW w:w="1134" w:type="dxa"/>
            <w:tcBorders>
              <w:top w:val="single" w:sz="4" w:space="0" w:color="000000"/>
              <w:left w:val="single" w:sz="4" w:space="0" w:color="auto"/>
              <w:bottom w:val="single" w:sz="4" w:space="0" w:color="000000"/>
              <w:right w:val="single" w:sz="4" w:space="0" w:color="auto"/>
            </w:tcBorders>
          </w:tcPr>
          <w:p w:rsidR="00BD26BA" w:rsidRPr="00AE63EC" w:rsidRDefault="00AB5B77" w:rsidP="003B28CB">
            <w:pPr>
              <w:spacing w:after="0" w:line="240" w:lineRule="auto"/>
              <w:jc w:val="center"/>
              <w:rPr>
                <w:rFonts w:ascii="Times New Roman" w:hAnsi="Times New Roman"/>
                <w:sz w:val="18"/>
                <w:szCs w:val="18"/>
              </w:rPr>
            </w:pPr>
            <w:r>
              <w:rPr>
                <w:rFonts w:ascii="Times New Roman" w:hAnsi="Times New Roman"/>
                <w:sz w:val="18"/>
                <w:szCs w:val="18"/>
              </w:rPr>
              <w:t>0</w:t>
            </w:r>
          </w:p>
        </w:tc>
        <w:tc>
          <w:tcPr>
            <w:tcW w:w="1843" w:type="dxa"/>
            <w:tcBorders>
              <w:top w:val="single" w:sz="4" w:space="0" w:color="000000"/>
              <w:left w:val="single" w:sz="4" w:space="0" w:color="auto"/>
              <w:bottom w:val="single" w:sz="4" w:space="0" w:color="000000"/>
              <w:right w:val="single" w:sz="4" w:space="0" w:color="000000"/>
            </w:tcBorders>
          </w:tcPr>
          <w:p w:rsidR="00BD26BA" w:rsidRPr="00AE63EC" w:rsidRDefault="00AB5B77" w:rsidP="003B28CB">
            <w:pPr>
              <w:widowControl w:val="0"/>
              <w:suppressAutoHyphens/>
              <w:snapToGrid w:val="0"/>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1701" w:type="dxa"/>
            <w:tcBorders>
              <w:top w:val="single" w:sz="4" w:space="0" w:color="000000"/>
              <w:left w:val="single" w:sz="4" w:space="0" w:color="auto"/>
              <w:bottom w:val="single" w:sz="4" w:space="0" w:color="000000"/>
              <w:right w:val="single" w:sz="4" w:space="0" w:color="000000"/>
            </w:tcBorders>
          </w:tcPr>
          <w:p w:rsidR="00BD26BA" w:rsidRPr="00AE63EC" w:rsidRDefault="00BD26BA" w:rsidP="003B28CB">
            <w:pPr>
              <w:widowControl w:val="0"/>
              <w:suppressAutoHyphens/>
              <w:snapToGrid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auto"/>
              <w:bottom w:val="single" w:sz="4" w:space="0" w:color="000000"/>
              <w:right w:val="single" w:sz="4" w:space="0" w:color="000000"/>
            </w:tcBorders>
          </w:tcPr>
          <w:p w:rsidR="00BD26BA" w:rsidRPr="00AE63EC" w:rsidRDefault="00BD26BA" w:rsidP="003B28CB">
            <w:pPr>
              <w:widowControl w:val="0"/>
              <w:suppressAutoHyphens/>
              <w:snapToGrid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auto"/>
              <w:bottom w:val="single" w:sz="4" w:space="0" w:color="000000"/>
              <w:right w:val="single" w:sz="4" w:space="0" w:color="000000"/>
            </w:tcBorders>
          </w:tcPr>
          <w:p w:rsidR="00BD26BA" w:rsidRPr="00AE63EC" w:rsidRDefault="00BD26BA" w:rsidP="003B28CB">
            <w:pPr>
              <w:widowControl w:val="0"/>
              <w:suppressAutoHyphens/>
              <w:snapToGrid w:val="0"/>
              <w:spacing w:after="0" w:line="240" w:lineRule="auto"/>
              <w:jc w:val="center"/>
              <w:rPr>
                <w:rFonts w:ascii="Times New Roman" w:hAnsi="Times New Roman"/>
                <w:b/>
                <w:bCs/>
                <w:sz w:val="18"/>
                <w:szCs w:val="18"/>
              </w:rPr>
            </w:pPr>
          </w:p>
        </w:tc>
      </w:tr>
      <w:tr w:rsidR="00BD26BA" w:rsidRPr="00AE63EC" w:rsidTr="00DB5434">
        <w:trPr>
          <w:gridAfter w:val="1"/>
          <w:wAfter w:w="722" w:type="dxa"/>
          <w:trHeight w:val="289"/>
        </w:trPr>
        <w:tc>
          <w:tcPr>
            <w:tcW w:w="2694" w:type="dxa"/>
            <w:tcBorders>
              <w:top w:val="single" w:sz="4" w:space="0" w:color="000000"/>
              <w:left w:val="single" w:sz="4" w:space="0" w:color="000000"/>
              <w:bottom w:val="single" w:sz="4" w:space="0" w:color="000000"/>
            </w:tcBorders>
          </w:tcPr>
          <w:p w:rsidR="00BD26BA" w:rsidRPr="00AE63EC" w:rsidRDefault="00BD26BA" w:rsidP="003B28CB">
            <w:pPr>
              <w:widowControl w:val="0"/>
              <w:suppressAutoHyphens/>
              <w:spacing w:after="0" w:line="240" w:lineRule="auto"/>
              <w:jc w:val="both"/>
              <w:rPr>
                <w:rFonts w:ascii="Times New Roman" w:hAnsi="Times New Roman"/>
                <w:sz w:val="18"/>
                <w:szCs w:val="18"/>
              </w:rPr>
            </w:pPr>
            <w:r w:rsidRPr="00AE63EC">
              <w:rPr>
                <w:rFonts w:ascii="Times New Roman" w:hAnsi="Times New Roman"/>
                <w:sz w:val="18"/>
                <w:szCs w:val="18"/>
              </w:rPr>
              <w:t xml:space="preserve">Практическая подготовка: производственная практика </w:t>
            </w:r>
          </w:p>
        </w:tc>
        <w:tc>
          <w:tcPr>
            <w:tcW w:w="1134" w:type="dxa"/>
            <w:tcBorders>
              <w:top w:val="single" w:sz="4" w:space="0" w:color="000000"/>
              <w:left w:val="single" w:sz="4" w:space="0" w:color="000000"/>
              <w:bottom w:val="single" w:sz="4" w:space="0" w:color="000000"/>
            </w:tcBorders>
          </w:tcPr>
          <w:p w:rsidR="00BD26BA" w:rsidRPr="00AE63EC" w:rsidRDefault="00D40875"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108</w:t>
            </w:r>
          </w:p>
        </w:tc>
        <w:tc>
          <w:tcPr>
            <w:tcW w:w="1134" w:type="dxa"/>
            <w:tcBorders>
              <w:top w:val="single" w:sz="4" w:space="0" w:color="000000"/>
              <w:left w:val="single" w:sz="4" w:space="0" w:color="000000"/>
              <w:bottom w:val="single" w:sz="4" w:space="0" w:color="000000"/>
              <w:right w:val="single" w:sz="4" w:space="0" w:color="auto"/>
            </w:tcBorders>
          </w:tcPr>
          <w:p w:rsidR="00BD26BA" w:rsidRPr="00751B0C" w:rsidRDefault="00BD26BA" w:rsidP="003B28CB">
            <w:pPr>
              <w:widowControl w:val="0"/>
              <w:suppressAutoHyphens/>
              <w:spacing w:after="0" w:line="240" w:lineRule="auto"/>
              <w:jc w:val="center"/>
              <w:rPr>
                <w:rFonts w:ascii="Times New Roman" w:hAnsi="Times New Roman"/>
                <w:b/>
                <w:iCs/>
                <w:sz w:val="18"/>
                <w:szCs w:val="18"/>
              </w:rPr>
            </w:pPr>
          </w:p>
        </w:tc>
        <w:tc>
          <w:tcPr>
            <w:tcW w:w="1559" w:type="dxa"/>
            <w:tcBorders>
              <w:top w:val="single" w:sz="4" w:space="0" w:color="000000"/>
              <w:left w:val="single" w:sz="4" w:space="0" w:color="auto"/>
              <w:bottom w:val="single" w:sz="4" w:space="0" w:color="000000"/>
            </w:tcBorders>
          </w:tcPr>
          <w:p w:rsidR="00BD26BA" w:rsidRPr="00AE63EC" w:rsidRDefault="00BD26BA" w:rsidP="003B28CB">
            <w:pPr>
              <w:widowControl w:val="0"/>
              <w:suppressAutoHyphens/>
              <w:spacing w:after="0" w:line="240" w:lineRule="auto"/>
              <w:jc w:val="center"/>
              <w:rPr>
                <w:rFonts w:ascii="Times New Roman" w:hAnsi="Times New Roman"/>
                <w:iCs/>
                <w:sz w:val="18"/>
                <w:szCs w:val="18"/>
              </w:rPr>
            </w:pPr>
          </w:p>
        </w:tc>
        <w:tc>
          <w:tcPr>
            <w:tcW w:w="1276" w:type="dxa"/>
            <w:tcBorders>
              <w:top w:val="single" w:sz="4" w:space="0" w:color="000000"/>
              <w:left w:val="single" w:sz="4" w:space="0" w:color="auto"/>
              <w:bottom w:val="single" w:sz="4" w:space="0" w:color="000000"/>
            </w:tcBorders>
          </w:tcPr>
          <w:p w:rsidR="00BD26BA" w:rsidRPr="00AE63EC" w:rsidRDefault="00BD26BA" w:rsidP="003B28CB">
            <w:pPr>
              <w:widowControl w:val="0"/>
              <w:suppressAutoHyphens/>
              <w:spacing w:after="0" w:line="240" w:lineRule="auto"/>
              <w:ind w:hanging="283"/>
              <w:jc w:val="center"/>
              <w:rPr>
                <w:rFonts w:ascii="Times New Roman" w:hAnsi="Times New Roman"/>
                <w:iCs/>
                <w:sz w:val="18"/>
                <w:szCs w:val="18"/>
              </w:rPr>
            </w:pPr>
          </w:p>
        </w:tc>
        <w:tc>
          <w:tcPr>
            <w:tcW w:w="1134" w:type="dxa"/>
            <w:tcBorders>
              <w:top w:val="single" w:sz="4" w:space="0" w:color="000000"/>
              <w:left w:val="single" w:sz="4" w:space="0" w:color="auto"/>
              <w:bottom w:val="single" w:sz="4" w:space="0" w:color="000000"/>
            </w:tcBorders>
          </w:tcPr>
          <w:p w:rsidR="00BD26BA" w:rsidRPr="00AE63EC" w:rsidRDefault="00BD26BA" w:rsidP="003B28CB">
            <w:pPr>
              <w:widowControl w:val="0"/>
              <w:suppressAutoHyphens/>
              <w:spacing w:after="0" w:line="240" w:lineRule="auto"/>
              <w:jc w:val="center"/>
              <w:rPr>
                <w:rFonts w:ascii="Times New Roman" w:hAnsi="Times New Roman"/>
                <w:iCs/>
                <w:sz w:val="18"/>
                <w:szCs w:val="18"/>
              </w:rPr>
            </w:pPr>
          </w:p>
        </w:tc>
        <w:tc>
          <w:tcPr>
            <w:tcW w:w="1843" w:type="dxa"/>
            <w:tcBorders>
              <w:top w:val="single" w:sz="4" w:space="0" w:color="000000"/>
              <w:left w:val="single" w:sz="4" w:space="0" w:color="000000"/>
              <w:bottom w:val="single" w:sz="4" w:space="0" w:color="000000"/>
              <w:right w:val="single" w:sz="4" w:space="0" w:color="auto"/>
            </w:tcBorders>
          </w:tcPr>
          <w:p w:rsidR="00BD26BA" w:rsidRPr="00AE63EC" w:rsidRDefault="00BD26BA" w:rsidP="003B28CB">
            <w:pPr>
              <w:widowControl w:val="0"/>
              <w:suppressAutoHyphens/>
              <w:snapToGrid w:val="0"/>
              <w:spacing w:after="0" w:line="240" w:lineRule="auto"/>
              <w:jc w:val="center"/>
              <w:rPr>
                <w:rFonts w:ascii="Times New Roman" w:hAnsi="Times New Roman"/>
                <w:iCs/>
                <w:sz w:val="18"/>
                <w:szCs w:val="18"/>
              </w:rPr>
            </w:pPr>
          </w:p>
        </w:tc>
        <w:tc>
          <w:tcPr>
            <w:tcW w:w="1701" w:type="dxa"/>
            <w:tcBorders>
              <w:top w:val="single" w:sz="4" w:space="0" w:color="000000"/>
              <w:left w:val="single" w:sz="4" w:space="0" w:color="000000"/>
              <w:bottom w:val="single" w:sz="4" w:space="0" w:color="000000"/>
              <w:right w:val="single" w:sz="4" w:space="0" w:color="auto"/>
            </w:tcBorders>
          </w:tcPr>
          <w:p w:rsidR="00BD26BA" w:rsidRPr="00AE63EC" w:rsidRDefault="00BD26BA" w:rsidP="003B28CB">
            <w:pPr>
              <w:widowControl w:val="0"/>
              <w:suppressAutoHyphens/>
              <w:snapToGrid w:val="0"/>
              <w:spacing w:after="0" w:line="240" w:lineRule="auto"/>
              <w:jc w:val="center"/>
              <w:rPr>
                <w:rFonts w:ascii="Times New Roman" w:hAnsi="Times New Roman"/>
                <w:b/>
                <w:bCs/>
                <w:iCs/>
                <w:sz w:val="18"/>
                <w:szCs w:val="18"/>
              </w:rPr>
            </w:pPr>
          </w:p>
        </w:tc>
        <w:tc>
          <w:tcPr>
            <w:tcW w:w="1701" w:type="dxa"/>
            <w:tcBorders>
              <w:top w:val="single" w:sz="4" w:space="0" w:color="000000"/>
              <w:left w:val="single" w:sz="4" w:space="0" w:color="000000"/>
              <w:bottom w:val="single" w:sz="4" w:space="0" w:color="000000"/>
              <w:right w:val="single" w:sz="4" w:space="0" w:color="auto"/>
            </w:tcBorders>
          </w:tcPr>
          <w:p w:rsidR="00BD26BA" w:rsidRPr="00AE63EC" w:rsidRDefault="00D40875" w:rsidP="003B28CB">
            <w:pPr>
              <w:widowControl w:val="0"/>
              <w:suppressAutoHyphens/>
              <w:snapToGrid w:val="0"/>
              <w:spacing w:after="0" w:line="240" w:lineRule="auto"/>
              <w:jc w:val="center"/>
              <w:rPr>
                <w:rFonts w:ascii="Times New Roman" w:hAnsi="Times New Roman"/>
                <w:b/>
                <w:bCs/>
                <w:iCs/>
                <w:sz w:val="18"/>
                <w:szCs w:val="18"/>
              </w:rPr>
            </w:pPr>
            <w:r>
              <w:rPr>
                <w:rFonts w:ascii="Times New Roman" w:hAnsi="Times New Roman"/>
                <w:b/>
                <w:bCs/>
                <w:iCs/>
                <w:sz w:val="18"/>
                <w:szCs w:val="18"/>
              </w:rPr>
              <w:t>108</w:t>
            </w:r>
          </w:p>
        </w:tc>
        <w:tc>
          <w:tcPr>
            <w:tcW w:w="1842" w:type="dxa"/>
            <w:tcBorders>
              <w:top w:val="single" w:sz="4" w:space="0" w:color="000000"/>
              <w:left w:val="single" w:sz="4" w:space="0" w:color="000000"/>
              <w:bottom w:val="single" w:sz="4" w:space="0" w:color="000000"/>
              <w:right w:val="single" w:sz="4" w:space="0" w:color="auto"/>
            </w:tcBorders>
          </w:tcPr>
          <w:p w:rsidR="00BD26BA" w:rsidRPr="00AE63EC" w:rsidRDefault="00BD26BA" w:rsidP="003B28CB">
            <w:pPr>
              <w:widowControl w:val="0"/>
              <w:suppressAutoHyphens/>
              <w:snapToGrid w:val="0"/>
              <w:spacing w:after="0" w:line="240" w:lineRule="auto"/>
              <w:jc w:val="center"/>
              <w:rPr>
                <w:rFonts w:ascii="Times New Roman" w:hAnsi="Times New Roman"/>
                <w:b/>
                <w:bCs/>
                <w:iCs/>
                <w:sz w:val="18"/>
                <w:szCs w:val="18"/>
              </w:rPr>
            </w:pPr>
          </w:p>
        </w:tc>
      </w:tr>
      <w:tr w:rsidR="00BD26BA" w:rsidRPr="00AE63EC" w:rsidTr="00DB5434">
        <w:trPr>
          <w:gridAfter w:val="1"/>
          <w:wAfter w:w="722" w:type="dxa"/>
          <w:trHeight w:val="578"/>
        </w:trPr>
        <w:tc>
          <w:tcPr>
            <w:tcW w:w="2694" w:type="dxa"/>
            <w:tcBorders>
              <w:top w:val="single" w:sz="4" w:space="0" w:color="000000"/>
              <w:left w:val="single" w:sz="4" w:space="0" w:color="000000"/>
              <w:bottom w:val="single" w:sz="4" w:space="0" w:color="000000"/>
            </w:tcBorders>
          </w:tcPr>
          <w:p w:rsidR="00BD26BA" w:rsidRPr="00AE63EC" w:rsidRDefault="00BD26BA" w:rsidP="003B28CB">
            <w:pPr>
              <w:widowControl w:val="0"/>
              <w:suppressAutoHyphens/>
              <w:spacing w:after="0" w:line="240" w:lineRule="auto"/>
              <w:jc w:val="both"/>
              <w:rPr>
                <w:rFonts w:ascii="Times New Roman" w:hAnsi="Times New Roman"/>
                <w:sz w:val="18"/>
                <w:szCs w:val="18"/>
              </w:rPr>
            </w:pPr>
            <w:r w:rsidRPr="00F674CB">
              <w:rPr>
                <w:rFonts w:ascii="Times New Roman" w:hAnsi="Times New Roman"/>
                <w:sz w:val="18"/>
                <w:szCs w:val="18"/>
                <w:lang w:eastAsia="ar-SA"/>
              </w:rPr>
              <w:t>Квалификационный экзамен</w:t>
            </w:r>
          </w:p>
        </w:tc>
        <w:tc>
          <w:tcPr>
            <w:tcW w:w="1134" w:type="dxa"/>
            <w:tcBorders>
              <w:top w:val="single" w:sz="4" w:space="0" w:color="000000"/>
              <w:left w:val="single" w:sz="4" w:space="0" w:color="000000"/>
              <w:bottom w:val="single" w:sz="4" w:space="0" w:color="000000"/>
            </w:tcBorders>
          </w:tcPr>
          <w:p w:rsidR="00BD26BA" w:rsidRPr="00AE63EC" w:rsidRDefault="00BD26BA" w:rsidP="003B28CB">
            <w:pPr>
              <w:tabs>
                <w:tab w:val="left" w:pos="400"/>
                <w:tab w:val="center" w:pos="755"/>
              </w:tabs>
              <w:spacing w:after="0" w:line="240" w:lineRule="auto"/>
              <w:jc w:val="center"/>
              <w:rPr>
                <w:rFonts w:ascii="Times New Roman" w:hAnsi="Times New Roman"/>
                <w:b/>
                <w:bCs/>
                <w:sz w:val="18"/>
                <w:szCs w:val="18"/>
              </w:rPr>
            </w:pPr>
          </w:p>
        </w:tc>
        <w:tc>
          <w:tcPr>
            <w:tcW w:w="1134" w:type="dxa"/>
            <w:tcBorders>
              <w:top w:val="single" w:sz="4" w:space="0" w:color="000000"/>
              <w:left w:val="single" w:sz="4" w:space="0" w:color="000000"/>
              <w:bottom w:val="single" w:sz="4" w:space="0" w:color="000000"/>
              <w:right w:val="single" w:sz="4" w:space="0" w:color="auto"/>
            </w:tcBorders>
          </w:tcPr>
          <w:p w:rsidR="00BD26BA" w:rsidRPr="00AE63EC" w:rsidRDefault="00BD26BA" w:rsidP="003B28CB">
            <w:pPr>
              <w:snapToGrid w:val="0"/>
              <w:spacing w:after="0" w:line="240" w:lineRule="auto"/>
              <w:jc w:val="center"/>
              <w:rPr>
                <w:rFonts w:ascii="Times New Roman" w:hAnsi="Times New Roman"/>
                <w:sz w:val="18"/>
                <w:szCs w:val="18"/>
              </w:rPr>
            </w:pPr>
          </w:p>
        </w:tc>
        <w:tc>
          <w:tcPr>
            <w:tcW w:w="1559" w:type="dxa"/>
            <w:tcBorders>
              <w:top w:val="single" w:sz="4" w:space="0" w:color="000000"/>
              <w:left w:val="single" w:sz="4" w:space="0" w:color="auto"/>
              <w:bottom w:val="single" w:sz="4" w:space="0" w:color="000000"/>
            </w:tcBorders>
          </w:tcPr>
          <w:p w:rsidR="00BD26BA" w:rsidRPr="00AE63EC" w:rsidRDefault="00BD26BA" w:rsidP="003B28CB">
            <w:pPr>
              <w:snapToGrid w:val="0"/>
              <w:spacing w:after="0" w:line="240" w:lineRule="auto"/>
              <w:jc w:val="center"/>
              <w:rPr>
                <w:rFonts w:ascii="Times New Roman" w:hAnsi="Times New Roman"/>
                <w:sz w:val="18"/>
                <w:szCs w:val="18"/>
              </w:rPr>
            </w:pPr>
          </w:p>
        </w:tc>
        <w:tc>
          <w:tcPr>
            <w:tcW w:w="1276" w:type="dxa"/>
            <w:tcBorders>
              <w:top w:val="single" w:sz="4" w:space="0" w:color="000000"/>
              <w:left w:val="single" w:sz="4" w:space="0" w:color="auto"/>
              <w:bottom w:val="single" w:sz="4" w:space="0" w:color="000000"/>
            </w:tcBorders>
          </w:tcPr>
          <w:p w:rsidR="00BD26BA" w:rsidRPr="00AE63EC" w:rsidRDefault="00BD26BA" w:rsidP="003B28CB">
            <w:pPr>
              <w:snapToGrid w:val="0"/>
              <w:spacing w:after="0" w:line="240" w:lineRule="auto"/>
              <w:jc w:val="center"/>
              <w:rPr>
                <w:rFonts w:ascii="Times New Roman" w:hAnsi="Times New Roman"/>
                <w:sz w:val="18"/>
                <w:szCs w:val="18"/>
              </w:rPr>
            </w:pPr>
          </w:p>
        </w:tc>
        <w:tc>
          <w:tcPr>
            <w:tcW w:w="1134" w:type="dxa"/>
            <w:tcBorders>
              <w:top w:val="single" w:sz="4" w:space="0" w:color="000000"/>
              <w:left w:val="single" w:sz="4" w:space="0" w:color="auto"/>
              <w:bottom w:val="single" w:sz="4" w:space="0" w:color="000000"/>
            </w:tcBorders>
          </w:tcPr>
          <w:p w:rsidR="00BD26BA" w:rsidRPr="00AE63EC" w:rsidRDefault="00BD26BA" w:rsidP="003B28CB">
            <w:pPr>
              <w:snapToGrid w:val="0"/>
              <w:spacing w:after="0" w:line="240" w:lineRule="auto"/>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BD26BA" w:rsidRPr="00AE63EC" w:rsidRDefault="00BD26BA" w:rsidP="003B28CB">
            <w:pPr>
              <w:tabs>
                <w:tab w:val="left" w:pos="320"/>
                <w:tab w:val="center" w:pos="900"/>
              </w:tabs>
              <w:snapToGrid w:val="0"/>
              <w:spacing w:after="0" w:line="240" w:lineRule="auto"/>
              <w:jc w:val="center"/>
              <w:rPr>
                <w:rFonts w:ascii="Times New Roman" w:hAnsi="Times New Roman"/>
                <w:i/>
                <w:i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BD26BA" w:rsidRPr="00AE63EC" w:rsidRDefault="00BD26BA" w:rsidP="003B28CB">
            <w:pPr>
              <w:tabs>
                <w:tab w:val="left" w:pos="320"/>
                <w:tab w:val="center" w:pos="900"/>
              </w:tabs>
              <w:snapToGrid w:val="0"/>
              <w:spacing w:after="0" w:line="240" w:lineRule="auto"/>
              <w:jc w:val="center"/>
              <w:rPr>
                <w:rFonts w:ascii="Times New Roman" w:hAnsi="Times New Roman"/>
                <w:b/>
                <w:bCs/>
                <w:i/>
                <w:i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BD26BA" w:rsidRPr="00AE63EC" w:rsidRDefault="00BD26BA" w:rsidP="003B28CB">
            <w:pPr>
              <w:tabs>
                <w:tab w:val="left" w:pos="320"/>
                <w:tab w:val="center" w:pos="900"/>
              </w:tabs>
              <w:snapToGrid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000000"/>
              <w:bottom w:val="single" w:sz="4" w:space="0" w:color="000000"/>
              <w:right w:val="single" w:sz="4" w:space="0" w:color="000000"/>
            </w:tcBorders>
          </w:tcPr>
          <w:p w:rsidR="00BD26BA" w:rsidRPr="00AE63EC" w:rsidRDefault="00BD26BA" w:rsidP="003B28CB">
            <w:pPr>
              <w:tabs>
                <w:tab w:val="left" w:pos="320"/>
                <w:tab w:val="center" w:pos="900"/>
              </w:tabs>
              <w:snapToGrid w:val="0"/>
              <w:spacing w:after="0" w:line="240" w:lineRule="auto"/>
              <w:jc w:val="center"/>
              <w:rPr>
                <w:rFonts w:ascii="Times New Roman" w:hAnsi="Times New Roman"/>
                <w:b/>
                <w:bCs/>
                <w:sz w:val="18"/>
                <w:szCs w:val="18"/>
              </w:rPr>
            </w:pPr>
          </w:p>
        </w:tc>
      </w:tr>
      <w:tr w:rsidR="00BD26BA" w:rsidRPr="00AE63EC" w:rsidTr="00DB5434">
        <w:trPr>
          <w:gridAfter w:val="1"/>
          <w:wAfter w:w="722" w:type="dxa"/>
          <w:trHeight w:val="289"/>
        </w:trPr>
        <w:tc>
          <w:tcPr>
            <w:tcW w:w="2694" w:type="dxa"/>
            <w:tcBorders>
              <w:top w:val="single" w:sz="4" w:space="0" w:color="000000"/>
              <w:left w:val="single" w:sz="4" w:space="0" w:color="000000"/>
              <w:bottom w:val="single" w:sz="4" w:space="0" w:color="000000"/>
            </w:tcBorders>
          </w:tcPr>
          <w:p w:rsidR="00BD26BA" w:rsidRPr="00AE63EC" w:rsidRDefault="00BD26BA" w:rsidP="003B28CB">
            <w:pPr>
              <w:widowControl w:val="0"/>
              <w:suppressAutoHyphens/>
              <w:spacing w:after="0" w:line="240" w:lineRule="auto"/>
              <w:jc w:val="right"/>
              <w:rPr>
                <w:rFonts w:ascii="Times New Roman" w:hAnsi="Times New Roman"/>
                <w:sz w:val="18"/>
                <w:szCs w:val="18"/>
              </w:rPr>
            </w:pPr>
            <w:r w:rsidRPr="00AE63EC">
              <w:rPr>
                <w:rFonts w:ascii="Times New Roman" w:hAnsi="Times New Roman"/>
                <w:sz w:val="18"/>
                <w:szCs w:val="18"/>
              </w:rPr>
              <w:t>ИТОГО</w:t>
            </w:r>
          </w:p>
        </w:tc>
        <w:tc>
          <w:tcPr>
            <w:tcW w:w="1134" w:type="dxa"/>
            <w:tcBorders>
              <w:top w:val="single" w:sz="4" w:space="0" w:color="000000"/>
              <w:left w:val="single" w:sz="4" w:space="0" w:color="000000"/>
              <w:bottom w:val="single" w:sz="4" w:space="0" w:color="000000"/>
            </w:tcBorders>
          </w:tcPr>
          <w:p w:rsidR="00BD26BA" w:rsidRPr="00AE63EC" w:rsidRDefault="00AB5B77" w:rsidP="003B28CB">
            <w:pPr>
              <w:tabs>
                <w:tab w:val="left" w:pos="400"/>
                <w:tab w:val="center" w:pos="755"/>
              </w:tabs>
              <w:spacing w:after="0" w:line="240" w:lineRule="auto"/>
              <w:jc w:val="center"/>
              <w:rPr>
                <w:rFonts w:ascii="Times New Roman" w:hAnsi="Times New Roman"/>
                <w:b/>
                <w:bCs/>
                <w:sz w:val="18"/>
                <w:szCs w:val="18"/>
              </w:rPr>
            </w:pPr>
            <w:r>
              <w:rPr>
                <w:rFonts w:ascii="Times New Roman" w:hAnsi="Times New Roman"/>
                <w:b/>
                <w:bCs/>
                <w:sz w:val="18"/>
                <w:szCs w:val="18"/>
              </w:rPr>
              <w:t>430</w:t>
            </w:r>
          </w:p>
        </w:tc>
        <w:tc>
          <w:tcPr>
            <w:tcW w:w="1134" w:type="dxa"/>
            <w:tcBorders>
              <w:top w:val="single" w:sz="4" w:space="0" w:color="000000"/>
              <w:left w:val="single" w:sz="4" w:space="0" w:color="000000"/>
              <w:bottom w:val="single" w:sz="4" w:space="0" w:color="000000"/>
              <w:right w:val="single" w:sz="4" w:space="0" w:color="auto"/>
            </w:tcBorders>
          </w:tcPr>
          <w:p w:rsidR="00BD26BA" w:rsidRPr="00AE63EC" w:rsidRDefault="003B28CB" w:rsidP="003B28CB">
            <w:pPr>
              <w:snapToGrid w:val="0"/>
              <w:spacing w:after="0" w:line="240" w:lineRule="auto"/>
              <w:jc w:val="center"/>
              <w:rPr>
                <w:rFonts w:ascii="Times New Roman" w:hAnsi="Times New Roman"/>
                <w:b/>
                <w:bCs/>
                <w:sz w:val="18"/>
                <w:szCs w:val="18"/>
              </w:rPr>
            </w:pPr>
            <w:r>
              <w:rPr>
                <w:rFonts w:ascii="Times New Roman" w:hAnsi="Times New Roman"/>
                <w:b/>
                <w:bCs/>
                <w:sz w:val="18"/>
                <w:szCs w:val="18"/>
              </w:rPr>
              <w:t>322</w:t>
            </w:r>
          </w:p>
        </w:tc>
        <w:tc>
          <w:tcPr>
            <w:tcW w:w="1559" w:type="dxa"/>
            <w:tcBorders>
              <w:top w:val="single" w:sz="4" w:space="0" w:color="000000"/>
              <w:left w:val="single" w:sz="4" w:space="0" w:color="auto"/>
              <w:bottom w:val="single" w:sz="4" w:space="0" w:color="000000"/>
            </w:tcBorders>
          </w:tcPr>
          <w:p w:rsidR="00BD26BA" w:rsidRPr="00AE63EC" w:rsidRDefault="00AB5B77" w:rsidP="003B28CB">
            <w:pPr>
              <w:snapToGrid w:val="0"/>
              <w:spacing w:after="0" w:line="240" w:lineRule="auto"/>
              <w:jc w:val="center"/>
              <w:rPr>
                <w:rFonts w:ascii="Times New Roman" w:hAnsi="Times New Roman"/>
                <w:sz w:val="18"/>
                <w:szCs w:val="18"/>
              </w:rPr>
            </w:pPr>
            <w:r>
              <w:rPr>
                <w:rFonts w:ascii="Times New Roman" w:hAnsi="Times New Roman"/>
                <w:sz w:val="18"/>
                <w:szCs w:val="18"/>
              </w:rPr>
              <w:t>70</w:t>
            </w:r>
          </w:p>
        </w:tc>
        <w:tc>
          <w:tcPr>
            <w:tcW w:w="1276" w:type="dxa"/>
            <w:tcBorders>
              <w:top w:val="single" w:sz="4" w:space="0" w:color="000000"/>
              <w:left w:val="single" w:sz="4" w:space="0" w:color="auto"/>
              <w:bottom w:val="single" w:sz="4" w:space="0" w:color="000000"/>
            </w:tcBorders>
          </w:tcPr>
          <w:p w:rsidR="00BD26BA" w:rsidRPr="00AE63EC" w:rsidRDefault="00AB5B77" w:rsidP="003B28CB">
            <w:pPr>
              <w:snapToGrid w:val="0"/>
              <w:spacing w:after="0" w:line="240" w:lineRule="auto"/>
              <w:jc w:val="center"/>
              <w:rPr>
                <w:rFonts w:ascii="Times New Roman" w:hAnsi="Times New Roman"/>
                <w:sz w:val="18"/>
                <w:szCs w:val="18"/>
              </w:rPr>
            </w:pPr>
            <w:r>
              <w:rPr>
                <w:rFonts w:ascii="Times New Roman" w:hAnsi="Times New Roman"/>
                <w:sz w:val="18"/>
                <w:szCs w:val="18"/>
              </w:rPr>
              <w:t>252</w:t>
            </w:r>
          </w:p>
        </w:tc>
        <w:tc>
          <w:tcPr>
            <w:tcW w:w="1134" w:type="dxa"/>
            <w:tcBorders>
              <w:top w:val="single" w:sz="4" w:space="0" w:color="000000"/>
              <w:left w:val="single" w:sz="4" w:space="0" w:color="auto"/>
              <w:bottom w:val="single" w:sz="4" w:space="0" w:color="000000"/>
            </w:tcBorders>
          </w:tcPr>
          <w:p w:rsidR="00BD26BA" w:rsidRPr="00AE63EC" w:rsidRDefault="00AB5B77" w:rsidP="003B28CB">
            <w:pPr>
              <w:snapToGrid w:val="0"/>
              <w:spacing w:after="0" w:line="240" w:lineRule="auto"/>
              <w:jc w:val="center"/>
              <w:rPr>
                <w:rFonts w:ascii="Times New Roman" w:hAnsi="Times New Roman"/>
                <w:sz w:val="18"/>
                <w:szCs w:val="18"/>
              </w:rPr>
            </w:pPr>
            <w:r>
              <w:rPr>
                <w:rFonts w:ascii="Times New Roman" w:hAnsi="Times New Roman"/>
                <w:sz w:val="18"/>
                <w:szCs w:val="18"/>
              </w:rPr>
              <w:t>0</w:t>
            </w:r>
          </w:p>
        </w:tc>
        <w:tc>
          <w:tcPr>
            <w:tcW w:w="1843" w:type="dxa"/>
            <w:tcBorders>
              <w:top w:val="single" w:sz="4" w:space="0" w:color="000000"/>
              <w:left w:val="single" w:sz="4" w:space="0" w:color="000000"/>
              <w:bottom w:val="single" w:sz="4" w:space="0" w:color="000000"/>
              <w:right w:val="single" w:sz="4" w:space="0" w:color="000000"/>
            </w:tcBorders>
          </w:tcPr>
          <w:p w:rsidR="00BD26BA" w:rsidRPr="00AE63EC" w:rsidRDefault="00AB5B77" w:rsidP="003B28CB">
            <w:pPr>
              <w:tabs>
                <w:tab w:val="left" w:pos="320"/>
                <w:tab w:val="center" w:pos="900"/>
              </w:tabs>
              <w:snapToGrid w:val="0"/>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1701" w:type="dxa"/>
            <w:tcBorders>
              <w:top w:val="single" w:sz="4" w:space="0" w:color="000000"/>
              <w:left w:val="single" w:sz="4" w:space="0" w:color="000000"/>
              <w:bottom w:val="single" w:sz="4" w:space="0" w:color="000000"/>
              <w:right w:val="single" w:sz="4" w:space="0" w:color="000000"/>
            </w:tcBorders>
          </w:tcPr>
          <w:p w:rsidR="00BD26BA" w:rsidRPr="00AE63EC" w:rsidRDefault="003B28CB" w:rsidP="003B28CB">
            <w:pPr>
              <w:tabs>
                <w:tab w:val="left" w:pos="320"/>
                <w:tab w:val="center" w:pos="900"/>
              </w:tabs>
              <w:snapToGrid w:val="0"/>
              <w:spacing w:after="0" w:line="240" w:lineRule="auto"/>
              <w:jc w:val="center"/>
              <w:rPr>
                <w:rFonts w:ascii="Times New Roman" w:hAnsi="Times New Roman"/>
                <w:b/>
                <w:bCs/>
                <w:sz w:val="18"/>
                <w:szCs w:val="18"/>
              </w:rPr>
            </w:pPr>
            <w:r>
              <w:rPr>
                <w:rFonts w:ascii="Times New Roman" w:hAnsi="Times New Roman"/>
                <w:b/>
                <w:bCs/>
                <w:sz w:val="18"/>
                <w:szCs w:val="18"/>
              </w:rPr>
              <w:t>36</w:t>
            </w:r>
          </w:p>
        </w:tc>
        <w:tc>
          <w:tcPr>
            <w:tcW w:w="1701" w:type="dxa"/>
            <w:tcBorders>
              <w:top w:val="single" w:sz="4" w:space="0" w:color="000000"/>
              <w:left w:val="single" w:sz="4" w:space="0" w:color="000000"/>
              <w:bottom w:val="single" w:sz="4" w:space="0" w:color="000000"/>
              <w:right w:val="single" w:sz="4" w:space="0" w:color="000000"/>
            </w:tcBorders>
          </w:tcPr>
          <w:p w:rsidR="00BD26BA" w:rsidRPr="00AE63EC" w:rsidRDefault="003B28CB" w:rsidP="003B28CB">
            <w:pPr>
              <w:tabs>
                <w:tab w:val="left" w:pos="320"/>
                <w:tab w:val="center" w:pos="900"/>
              </w:tabs>
              <w:snapToGrid w:val="0"/>
              <w:spacing w:after="0" w:line="240" w:lineRule="auto"/>
              <w:jc w:val="center"/>
              <w:rPr>
                <w:rFonts w:ascii="Times New Roman" w:hAnsi="Times New Roman"/>
                <w:b/>
                <w:bCs/>
                <w:sz w:val="18"/>
                <w:szCs w:val="18"/>
              </w:rPr>
            </w:pPr>
            <w:r>
              <w:rPr>
                <w:rFonts w:ascii="Times New Roman" w:hAnsi="Times New Roman"/>
                <w:b/>
                <w:bCs/>
                <w:sz w:val="18"/>
                <w:szCs w:val="18"/>
              </w:rPr>
              <w:t>72</w:t>
            </w:r>
          </w:p>
        </w:tc>
        <w:tc>
          <w:tcPr>
            <w:tcW w:w="1842" w:type="dxa"/>
            <w:tcBorders>
              <w:top w:val="single" w:sz="4" w:space="0" w:color="000000"/>
              <w:left w:val="single" w:sz="4" w:space="0" w:color="000000"/>
              <w:bottom w:val="single" w:sz="4" w:space="0" w:color="000000"/>
              <w:right w:val="single" w:sz="4" w:space="0" w:color="000000"/>
            </w:tcBorders>
          </w:tcPr>
          <w:p w:rsidR="00BD26BA" w:rsidRPr="00AE63EC" w:rsidRDefault="00BD26BA" w:rsidP="003B28CB">
            <w:pPr>
              <w:tabs>
                <w:tab w:val="left" w:pos="320"/>
                <w:tab w:val="center" w:pos="900"/>
              </w:tabs>
              <w:snapToGrid w:val="0"/>
              <w:spacing w:after="0" w:line="240" w:lineRule="auto"/>
              <w:jc w:val="center"/>
              <w:rPr>
                <w:rFonts w:ascii="Times New Roman" w:hAnsi="Times New Roman"/>
                <w:b/>
                <w:bCs/>
                <w:sz w:val="18"/>
                <w:szCs w:val="18"/>
              </w:rPr>
            </w:pPr>
          </w:p>
        </w:tc>
      </w:tr>
      <w:tr w:rsidR="00BD26BA" w:rsidRPr="00AE63EC" w:rsidTr="002D74DD">
        <w:trPr>
          <w:gridAfter w:val="1"/>
          <w:wAfter w:w="722" w:type="dxa"/>
          <w:trHeight w:val="175"/>
        </w:trPr>
        <w:tc>
          <w:tcPr>
            <w:tcW w:w="2694" w:type="dxa"/>
            <w:tcBorders>
              <w:top w:val="single" w:sz="4" w:space="0" w:color="000000"/>
              <w:left w:val="single" w:sz="4" w:space="0" w:color="000000"/>
              <w:bottom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r w:rsidRPr="00AE63EC">
              <w:rPr>
                <w:rFonts w:ascii="Times New Roman" w:hAnsi="Times New Roman"/>
                <w:b/>
                <w:bCs/>
                <w:sz w:val="18"/>
                <w:szCs w:val="18"/>
              </w:rPr>
              <w:t>Заочная форма</w:t>
            </w:r>
          </w:p>
        </w:tc>
        <w:tc>
          <w:tcPr>
            <w:tcW w:w="1134" w:type="dxa"/>
            <w:tcBorders>
              <w:top w:val="single" w:sz="4" w:space="0" w:color="000000"/>
              <w:left w:val="single" w:sz="4" w:space="0" w:color="000000"/>
              <w:bottom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134" w:type="dxa"/>
            <w:tcBorders>
              <w:top w:val="single" w:sz="4" w:space="0" w:color="000000"/>
              <w:left w:val="single" w:sz="4" w:space="0" w:color="000000"/>
              <w:bottom w:val="single" w:sz="4" w:space="0" w:color="000000"/>
              <w:right w:val="single" w:sz="4" w:space="0" w:color="auto"/>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559" w:type="dxa"/>
            <w:tcBorders>
              <w:top w:val="single" w:sz="4" w:space="0" w:color="000000"/>
              <w:left w:val="single" w:sz="4" w:space="0" w:color="auto"/>
              <w:bottom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276" w:type="dxa"/>
            <w:tcBorders>
              <w:top w:val="single" w:sz="4" w:space="0" w:color="000000"/>
              <w:left w:val="single" w:sz="4" w:space="0" w:color="auto"/>
              <w:bottom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134" w:type="dxa"/>
            <w:tcBorders>
              <w:top w:val="single" w:sz="4" w:space="0" w:color="000000"/>
              <w:left w:val="single" w:sz="4" w:space="0" w:color="auto"/>
              <w:bottom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BD26BA" w:rsidRPr="00AE63EC" w:rsidRDefault="00BD26BA" w:rsidP="003B28CB">
            <w:pPr>
              <w:widowControl w:val="0"/>
              <w:suppressAutoHyphens/>
              <w:autoSpaceDE w:val="0"/>
              <w:spacing w:after="0" w:line="240" w:lineRule="auto"/>
              <w:jc w:val="center"/>
              <w:rPr>
                <w:rFonts w:ascii="Times New Roman" w:hAnsi="Times New Roman"/>
                <w:b/>
                <w:bCs/>
                <w:sz w:val="18"/>
                <w:szCs w:val="18"/>
              </w:rPr>
            </w:pPr>
          </w:p>
        </w:tc>
      </w:tr>
      <w:tr w:rsidR="009E7509" w:rsidRPr="00AE63EC" w:rsidTr="003879C9">
        <w:trPr>
          <w:gridAfter w:val="1"/>
          <w:wAfter w:w="722" w:type="dxa"/>
          <w:trHeight w:val="289"/>
        </w:trPr>
        <w:tc>
          <w:tcPr>
            <w:tcW w:w="2694" w:type="dxa"/>
            <w:tcBorders>
              <w:top w:val="single" w:sz="4" w:space="0" w:color="000000"/>
              <w:left w:val="single" w:sz="4" w:space="0" w:color="000000"/>
              <w:bottom w:val="single" w:sz="4" w:space="0" w:color="000000"/>
            </w:tcBorders>
            <w:shd w:val="clear" w:color="auto" w:fill="FFE599"/>
          </w:tcPr>
          <w:p w:rsidR="009E7509" w:rsidRPr="00BD26BA" w:rsidRDefault="009E7509" w:rsidP="003B28CB">
            <w:pPr>
              <w:spacing w:after="0" w:line="240" w:lineRule="auto"/>
              <w:jc w:val="both"/>
              <w:rPr>
                <w:rFonts w:ascii="Times New Roman" w:hAnsi="Times New Roman"/>
                <w:sz w:val="18"/>
              </w:rPr>
            </w:pPr>
            <w:r>
              <w:rPr>
                <w:rFonts w:ascii="Times New Roman" w:hAnsi="Times New Roman"/>
                <w:sz w:val="18"/>
              </w:rPr>
              <w:t>МДК.04.01</w:t>
            </w:r>
            <w:r>
              <w:rPr>
                <w:rFonts w:ascii="Times New Roman" w:hAnsi="Times New Roman"/>
                <w:sz w:val="18"/>
              </w:rPr>
              <w:tab/>
              <w:t>Оказание неот</w:t>
            </w:r>
            <w:r w:rsidRPr="009E7509">
              <w:rPr>
                <w:rFonts w:ascii="Times New Roman" w:hAnsi="Times New Roman"/>
                <w:sz w:val="18"/>
              </w:rPr>
              <w:t xml:space="preserve">ложной медицинской  помощи на </w:t>
            </w:r>
            <w:proofErr w:type="spellStart"/>
            <w:r w:rsidRPr="009E7509">
              <w:rPr>
                <w:rFonts w:ascii="Times New Roman" w:hAnsi="Times New Roman"/>
                <w:sz w:val="18"/>
              </w:rPr>
              <w:t>догоспитальном</w:t>
            </w:r>
            <w:proofErr w:type="spellEnd"/>
            <w:r w:rsidRPr="009E7509">
              <w:rPr>
                <w:rFonts w:ascii="Times New Roman" w:hAnsi="Times New Roman"/>
                <w:sz w:val="18"/>
              </w:rPr>
              <w:t xml:space="preserve"> этапе</w:t>
            </w:r>
          </w:p>
        </w:tc>
        <w:tc>
          <w:tcPr>
            <w:tcW w:w="1134" w:type="dxa"/>
            <w:tcBorders>
              <w:top w:val="single" w:sz="4" w:space="0" w:color="000000"/>
              <w:left w:val="single" w:sz="4" w:space="0" w:color="000000"/>
              <w:bottom w:val="single" w:sz="4" w:space="0" w:color="000000"/>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168</w:t>
            </w:r>
          </w:p>
        </w:tc>
        <w:tc>
          <w:tcPr>
            <w:tcW w:w="1134" w:type="dxa"/>
            <w:tcBorders>
              <w:top w:val="single" w:sz="4" w:space="0" w:color="000000"/>
              <w:left w:val="single" w:sz="4" w:space="0" w:color="000000"/>
              <w:bottom w:val="single" w:sz="4" w:space="0" w:color="000000"/>
              <w:right w:val="single" w:sz="4" w:space="0" w:color="auto"/>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30</w:t>
            </w:r>
          </w:p>
        </w:tc>
        <w:tc>
          <w:tcPr>
            <w:tcW w:w="1559"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10</w:t>
            </w:r>
          </w:p>
        </w:tc>
        <w:tc>
          <w:tcPr>
            <w:tcW w:w="1276"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20</w:t>
            </w:r>
          </w:p>
        </w:tc>
        <w:tc>
          <w:tcPr>
            <w:tcW w:w="1134"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spacing w:after="0" w:line="240" w:lineRule="auto"/>
              <w:jc w:val="center"/>
              <w:rPr>
                <w:rFonts w:ascii="Times New Roman" w:hAnsi="Times New Roman"/>
                <w:sz w:val="18"/>
                <w:szCs w:val="18"/>
              </w:rPr>
            </w:pPr>
            <w:r>
              <w:rPr>
                <w:rFonts w:ascii="Times New Roman" w:hAnsi="Times New Roman"/>
                <w:sz w:val="18"/>
                <w:szCs w:val="1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AB5B77" w:rsidP="003B28CB">
            <w:pPr>
              <w:widowControl w:val="0"/>
              <w:suppressAutoHyphens/>
              <w:snapToGrid w:val="0"/>
              <w:spacing w:after="0" w:line="240" w:lineRule="auto"/>
              <w:jc w:val="center"/>
              <w:rPr>
                <w:rFonts w:ascii="Times New Roman" w:hAnsi="Times New Roman"/>
                <w:b/>
                <w:bCs/>
                <w:sz w:val="18"/>
                <w:szCs w:val="18"/>
              </w:rPr>
            </w:pPr>
            <w:r>
              <w:rPr>
                <w:rFonts w:ascii="Times New Roman" w:hAnsi="Times New Roman"/>
                <w:b/>
                <w:bCs/>
                <w:sz w:val="18"/>
                <w:szCs w:val="18"/>
              </w:rPr>
              <w:t>138</w:t>
            </w: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sz w:val="18"/>
                <w:szCs w:val="18"/>
              </w:rPr>
            </w:pPr>
          </w:p>
        </w:tc>
      </w:tr>
      <w:tr w:rsidR="009E7509" w:rsidRPr="00AE63EC" w:rsidTr="003879C9">
        <w:trPr>
          <w:gridAfter w:val="1"/>
          <w:wAfter w:w="722" w:type="dxa"/>
          <w:trHeight w:val="289"/>
        </w:trPr>
        <w:tc>
          <w:tcPr>
            <w:tcW w:w="2694" w:type="dxa"/>
            <w:tcBorders>
              <w:top w:val="single" w:sz="4" w:space="0" w:color="000000"/>
              <w:left w:val="single" w:sz="4" w:space="0" w:color="000000"/>
              <w:bottom w:val="single" w:sz="4" w:space="0" w:color="000000"/>
            </w:tcBorders>
            <w:shd w:val="clear" w:color="auto" w:fill="FFE599"/>
          </w:tcPr>
          <w:p w:rsidR="009E7509" w:rsidRPr="00BD26BA" w:rsidRDefault="009E7509" w:rsidP="003B28CB">
            <w:pPr>
              <w:spacing w:after="0" w:line="240" w:lineRule="auto"/>
              <w:jc w:val="both"/>
              <w:rPr>
                <w:rFonts w:ascii="Times New Roman" w:hAnsi="Times New Roman"/>
                <w:sz w:val="18"/>
              </w:rPr>
            </w:pPr>
            <w:r>
              <w:rPr>
                <w:rFonts w:ascii="Times New Roman" w:hAnsi="Times New Roman"/>
                <w:sz w:val="18"/>
              </w:rPr>
              <w:t>МДК.04.02</w:t>
            </w:r>
            <w:r>
              <w:rPr>
                <w:rFonts w:ascii="Times New Roman" w:hAnsi="Times New Roman"/>
                <w:sz w:val="18"/>
              </w:rPr>
              <w:tab/>
              <w:t>Проведение реа</w:t>
            </w:r>
            <w:r w:rsidRPr="009E7509">
              <w:rPr>
                <w:rFonts w:ascii="Times New Roman" w:hAnsi="Times New Roman"/>
                <w:sz w:val="18"/>
              </w:rPr>
              <w:t>билитационных мероприя</w:t>
            </w:r>
            <w:r>
              <w:rPr>
                <w:rFonts w:ascii="Times New Roman" w:hAnsi="Times New Roman"/>
                <w:sz w:val="18"/>
              </w:rPr>
              <w:t>тий пациентам с нарушениями зре</w:t>
            </w:r>
            <w:r w:rsidRPr="009E7509">
              <w:rPr>
                <w:rFonts w:ascii="Times New Roman" w:hAnsi="Times New Roman"/>
                <w:sz w:val="18"/>
              </w:rPr>
              <w:t>ния по назначению врача-офтальмолога</w:t>
            </w:r>
          </w:p>
        </w:tc>
        <w:tc>
          <w:tcPr>
            <w:tcW w:w="1134" w:type="dxa"/>
            <w:tcBorders>
              <w:top w:val="single" w:sz="4" w:space="0" w:color="000000"/>
              <w:left w:val="single" w:sz="4" w:space="0" w:color="000000"/>
              <w:bottom w:val="single" w:sz="4" w:space="0" w:color="000000"/>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154</w:t>
            </w:r>
          </w:p>
        </w:tc>
        <w:tc>
          <w:tcPr>
            <w:tcW w:w="1134" w:type="dxa"/>
            <w:tcBorders>
              <w:top w:val="single" w:sz="4" w:space="0" w:color="000000"/>
              <w:left w:val="single" w:sz="4" w:space="0" w:color="000000"/>
              <w:bottom w:val="single" w:sz="4" w:space="0" w:color="000000"/>
              <w:right w:val="single" w:sz="4" w:space="0" w:color="auto"/>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32</w:t>
            </w:r>
          </w:p>
        </w:tc>
        <w:tc>
          <w:tcPr>
            <w:tcW w:w="1559"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10</w:t>
            </w:r>
          </w:p>
        </w:tc>
        <w:tc>
          <w:tcPr>
            <w:tcW w:w="1276"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widowControl w:val="0"/>
              <w:suppressAutoHyphens/>
              <w:spacing w:after="0" w:line="240" w:lineRule="auto"/>
              <w:jc w:val="center"/>
              <w:rPr>
                <w:rFonts w:ascii="Times New Roman" w:hAnsi="Times New Roman"/>
                <w:sz w:val="18"/>
                <w:szCs w:val="18"/>
              </w:rPr>
            </w:pPr>
            <w:r>
              <w:rPr>
                <w:rFonts w:ascii="Times New Roman" w:hAnsi="Times New Roman"/>
                <w:sz w:val="18"/>
                <w:szCs w:val="18"/>
              </w:rPr>
              <w:t>22</w:t>
            </w:r>
          </w:p>
        </w:tc>
        <w:tc>
          <w:tcPr>
            <w:tcW w:w="1134"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spacing w:after="0" w:line="240" w:lineRule="auto"/>
              <w:jc w:val="center"/>
              <w:rPr>
                <w:rFonts w:ascii="Times New Roman" w:hAnsi="Times New Roman"/>
                <w:sz w:val="18"/>
                <w:szCs w:val="18"/>
              </w:rPr>
            </w:pPr>
            <w:r>
              <w:rPr>
                <w:rFonts w:ascii="Times New Roman" w:hAnsi="Times New Roman"/>
                <w:sz w:val="18"/>
                <w:szCs w:val="1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AB5B77" w:rsidP="003B28CB">
            <w:pPr>
              <w:widowControl w:val="0"/>
              <w:suppressAutoHyphens/>
              <w:snapToGrid w:val="0"/>
              <w:spacing w:after="0" w:line="240" w:lineRule="auto"/>
              <w:jc w:val="center"/>
              <w:rPr>
                <w:rFonts w:ascii="Times New Roman" w:hAnsi="Times New Roman"/>
                <w:b/>
                <w:bCs/>
                <w:sz w:val="18"/>
                <w:szCs w:val="18"/>
              </w:rPr>
            </w:pPr>
            <w:r>
              <w:rPr>
                <w:rFonts w:ascii="Times New Roman" w:hAnsi="Times New Roman"/>
                <w:b/>
                <w:bCs/>
                <w:sz w:val="18"/>
                <w:szCs w:val="18"/>
              </w:rPr>
              <w:t>122</w:t>
            </w: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sz w:val="18"/>
                <w:szCs w:val="18"/>
              </w:rPr>
            </w:pPr>
          </w:p>
        </w:tc>
      </w:tr>
      <w:tr w:rsidR="009E7509" w:rsidRPr="00AE63EC" w:rsidTr="003879C9">
        <w:trPr>
          <w:gridAfter w:val="1"/>
          <w:wAfter w:w="722" w:type="dxa"/>
          <w:trHeight w:val="289"/>
        </w:trPr>
        <w:tc>
          <w:tcPr>
            <w:tcW w:w="2694" w:type="dxa"/>
            <w:tcBorders>
              <w:top w:val="single" w:sz="4" w:space="0" w:color="000000"/>
              <w:left w:val="single" w:sz="4" w:space="0" w:color="000000"/>
              <w:bottom w:val="single" w:sz="4" w:space="0" w:color="000000"/>
            </w:tcBorders>
            <w:shd w:val="clear" w:color="auto" w:fill="FFE599"/>
          </w:tcPr>
          <w:p w:rsidR="009E7509" w:rsidRPr="00AE63EC" w:rsidRDefault="009E7509" w:rsidP="003B28CB">
            <w:pPr>
              <w:widowControl w:val="0"/>
              <w:suppressAutoHyphens/>
              <w:spacing w:after="0" w:line="240" w:lineRule="auto"/>
              <w:jc w:val="both"/>
              <w:rPr>
                <w:rFonts w:ascii="Times New Roman" w:hAnsi="Times New Roman"/>
                <w:sz w:val="18"/>
                <w:szCs w:val="18"/>
              </w:rPr>
            </w:pPr>
            <w:r w:rsidRPr="00AE63EC">
              <w:rPr>
                <w:rFonts w:ascii="Times New Roman" w:hAnsi="Times New Roman"/>
                <w:sz w:val="18"/>
                <w:szCs w:val="18"/>
              </w:rPr>
              <w:t xml:space="preserve">Практическая подготовка: производственная практика </w:t>
            </w:r>
          </w:p>
        </w:tc>
        <w:tc>
          <w:tcPr>
            <w:tcW w:w="1134" w:type="dxa"/>
            <w:tcBorders>
              <w:top w:val="single" w:sz="4" w:space="0" w:color="000000"/>
              <w:left w:val="single" w:sz="4" w:space="0" w:color="000000"/>
              <w:bottom w:val="single" w:sz="4" w:space="0" w:color="000000"/>
            </w:tcBorders>
            <w:shd w:val="clear" w:color="auto" w:fill="FFE599"/>
          </w:tcPr>
          <w:p w:rsidR="009E7509" w:rsidRPr="00AE63EC" w:rsidRDefault="00D40875" w:rsidP="003B28CB">
            <w:pPr>
              <w:widowControl w:val="0"/>
              <w:suppressAutoHyphens/>
              <w:spacing w:after="0" w:line="240" w:lineRule="auto"/>
              <w:jc w:val="center"/>
              <w:rPr>
                <w:rFonts w:ascii="Times New Roman" w:hAnsi="Times New Roman"/>
                <w:b/>
                <w:bCs/>
                <w:sz w:val="18"/>
                <w:szCs w:val="18"/>
              </w:rPr>
            </w:pPr>
            <w:r>
              <w:rPr>
                <w:rFonts w:ascii="Times New Roman" w:hAnsi="Times New Roman"/>
                <w:b/>
                <w:bCs/>
                <w:sz w:val="18"/>
                <w:szCs w:val="18"/>
              </w:rPr>
              <w:t>108</w:t>
            </w:r>
          </w:p>
        </w:tc>
        <w:tc>
          <w:tcPr>
            <w:tcW w:w="1134" w:type="dxa"/>
            <w:tcBorders>
              <w:top w:val="single" w:sz="4" w:space="0" w:color="000000"/>
              <w:left w:val="single" w:sz="4" w:space="0" w:color="000000"/>
              <w:bottom w:val="single" w:sz="4" w:space="0" w:color="000000"/>
              <w:right w:val="single" w:sz="4" w:space="0" w:color="auto"/>
            </w:tcBorders>
            <w:shd w:val="clear" w:color="auto" w:fill="FFE599"/>
          </w:tcPr>
          <w:p w:rsidR="009E7509" w:rsidRPr="00AE63EC" w:rsidRDefault="009E7509" w:rsidP="003B28CB">
            <w:pPr>
              <w:widowControl w:val="0"/>
              <w:suppressAutoHyphens/>
              <w:spacing w:after="0" w:line="240" w:lineRule="auto"/>
              <w:jc w:val="center"/>
              <w:rPr>
                <w:rFonts w:ascii="Times New Roman" w:hAnsi="Times New Roman"/>
                <w:iCs/>
                <w:sz w:val="18"/>
                <w:szCs w:val="18"/>
              </w:rPr>
            </w:pPr>
          </w:p>
        </w:tc>
        <w:tc>
          <w:tcPr>
            <w:tcW w:w="1559" w:type="dxa"/>
            <w:tcBorders>
              <w:top w:val="single" w:sz="4" w:space="0" w:color="000000"/>
              <w:left w:val="single" w:sz="4" w:space="0" w:color="auto"/>
              <w:bottom w:val="single" w:sz="4" w:space="0" w:color="000000"/>
            </w:tcBorders>
            <w:shd w:val="clear" w:color="auto" w:fill="FFE599"/>
          </w:tcPr>
          <w:p w:rsidR="009E7509" w:rsidRPr="00AE63EC" w:rsidRDefault="009E7509" w:rsidP="003B28CB">
            <w:pPr>
              <w:widowControl w:val="0"/>
              <w:suppressAutoHyphens/>
              <w:spacing w:after="0" w:line="240" w:lineRule="auto"/>
              <w:jc w:val="center"/>
              <w:rPr>
                <w:rFonts w:ascii="Times New Roman" w:hAnsi="Times New Roman"/>
                <w:iCs/>
                <w:sz w:val="18"/>
                <w:szCs w:val="18"/>
              </w:rPr>
            </w:pPr>
          </w:p>
        </w:tc>
        <w:tc>
          <w:tcPr>
            <w:tcW w:w="1276" w:type="dxa"/>
            <w:tcBorders>
              <w:top w:val="single" w:sz="4" w:space="0" w:color="000000"/>
              <w:left w:val="single" w:sz="4" w:space="0" w:color="auto"/>
              <w:bottom w:val="single" w:sz="4" w:space="0" w:color="000000"/>
            </w:tcBorders>
            <w:shd w:val="clear" w:color="auto" w:fill="FFE599"/>
          </w:tcPr>
          <w:p w:rsidR="009E7509" w:rsidRPr="00AE63EC" w:rsidRDefault="009E7509" w:rsidP="003B28CB">
            <w:pPr>
              <w:widowControl w:val="0"/>
              <w:suppressAutoHyphens/>
              <w:spacing w:after="0" w:line="240" w:lineRule="auto"/>
              <w:ind w:hanging="283"/>
              <w:jc w:val="center"/>
              <w:rPr>
                <w:rFonts w:ascii="Times New Roman" w:hAnsi="Times New Roman"/>
                <w:iCs/>
                <w:sz w:val="18"/>
                <w:szCs w:val="18"/>
              </w:rPr>
            </w:pPr>
          </w:p>
        </w:tc>
        <w:tc>
          <w:tcPr>
            <w:tcW w:w="1134" w:type="dxa"/>
            <w:tcBorders>
              <w:top w:val="single" w:sz="4" w:space="0" w:color="000000"/>
              <w:left w:val="single" w:sz="4" w:space="0" w:color="auto"/>
              <w:bottom w:val="single" w:sz="4" w:space="0" w:color="000000"/>
            </w:tcBorders>
            <w:shd w:val="clear" w:color="auto" w:fill="FFE599"/>
          </w:tcPr>
          <w:p w:rsidR="009E7509" w:rsidRPr="00AE63EC" w:rsidRDefault="009E7509" w:rsidP="003B28CB">
            <w:pPr>
              <w:widowControl w:val="0"/>
              <w:suppressAutoHyphens/>
              <w:spacing w:after="0" w:line="240" w:lineRule="auto"/>
              <w:jc w:val="center"/>
              <w:rPr>
                <w:rFonts w:ascii="Times New Roman" w:hAnsi="Times New Roman"/>
                <w:iCs/>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i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i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D40875" w:rsidP="003B28CB">
            <w:pPr>
              <w:widowControl w:val="0"/>
              <w:suppressAutoHyphens/>
              <w:snapToGrid w:val="0"/>
              <w:spacing w:after="0" w:line="240" w:lineRule="auto"/>
              <w:jc w:val="center"/>
              <w:rPr>
                <w:rFonts w:ascii="Times New Roman" w:hAnsi="Times New Roman"/>
                <w:b/>
                <w:bCs/>
                <w:iCs/>
                <w:sz w:val="18"/>
                <w:szCs w:val="18"/>
              </w:rPr>
            </w:pPr>
            <w:r>
              <w:rPr>
                <w:rFonts w:ascii="Times New Roman" w:hAnsi="Times New Roman"/>
                <w:b/>
                <w:bCs/>
                <w:iCs/>
                <w:sz w:val="18"/>
                <w:szCs w:val="18"/>
              </w:rPr>
              <w:t>108</w:t>
            </w: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widowControl w:val="0"/>
              <w:suppressAutoHyphens/>
              <w:snapToGrid w:val="0"/>
              <w:spacing w:after="0" w:line="240" w:lineRule="auto"/>
              <w:jc w:val="center"/>
              <w:rPr>
                <w:rFonts w:ascii="Times New Roman" w:hAnsi="Times New Roman"/>
                <w:b/>
                <w:bCs/>
                <w:iCs/>
                <w:sz w:val="18"/>
                <w:szCs w:val="18"/>
              </w:rPr>
            </w:pPr>
          </w:p>
        </w:tc>
      </w:tr>
      <w:tr w:rsidR="009E7509" w:rsidRPr="00AE63EC" w:rsidTr="003879C9">
        <w:trPr>
          <w:gridAfter w:val="1"/>
          <w:wAfter w:w="722" w:type="dxa"/>
          <w:trHeight w:val="289"/>
        </w:trPr>
        <w:tc>
          <w:tcPr>
            <w:tcW w:w="2694" w:type="dxa"/>
            <w:tcBorders>
              <w:top w:val="single" w:sz="4" w:space="0" w:color="000000"/>
              <w:left w:val="single" w:sz="4" w:space="0" w:color="000000"/>
              <w:bottom w:val="single" w:sz="4" w:space="0" w:color="000000"/>
            </w:tcBorders>
            <w:shd w:val="clear" w:color="auto" w:fill="FFE599"/>
          </w:tcPr>
          <w:p w:rsidR="009E7509" w:rsidRPr="00AE63EC" w:rsidRDefault="009E7509" w:rsidP="003B28CB">
            <w:pPr>
              <w:widowControl w:val="0"/>
              <w:suppressAutoHyphens/>
              <w:spacing w:after="0" w:line="240" w:lineRule="auto"/>
              <w:jc w:val="both"/>
              <w:rPr>
                <w:rFonts w:ascii="Times New Roman" w:hAnsi="Times New Roman"/>
                <w:sz w:val="18"/>
                <w:szCs w:val="18"/>
              </w:rPr>
            </w:pPr>
            <w:r w:rsidRPr="00F674CB">
              <w:rPr>
                <w:rFonts w:ascii="Times New Roman" w:hAnsi="Times New Roman"/>
                <w:sz w:val="18"/>
                <w:szCs w:val="18"/>
                <w:lang w:eastAsia="ar-SA"/>
              </w:rPr>
              <w:t>Квалификационный экзамен</w:t>
            </w:r>
          </w:p>
        </w:tc>
        <w:tc>
          <w:tcPr>
            <w:tcW w:w="1134" w:type="dxa"/>
            <w:tcBorders>
              <w:top w:val="single" w:sz="4" w:space="0" w:color="000000"/>
              <w:left w:val="single" w:sz="4" w:space="0" w:color="000000"/>
              <w:bottom w:val="single" w:sz="4" w:space="0" w:color="000000"/>
            </w:tcBorders>
            <w:shd w:val="clear" w:color="auto" w:fill="FFE599"/>
          </w:tcPr>
          <w:p w:rsidR="009E7509" w:rsidRPr="00AE63EC" w:rsidRDefault="009E7509" w:rsidP="003B28CB">
            <w:pPr>
              <w:tabs>
                <w:tab w:val="left" w:pos="400"/>
                <w:tab w:val="center" w:pos="755"/>
              </w:tabs>
              <w:spacing w:after="0" w:line="240" w:lineRule="auto"/>
              <w:jc w:val="center"/>
              <w:rPr>
                <w:rFonts w:ascii="Times New Roman" w:hAnsi="Times New Roman"/>
                <w:b/>
                <w:bCs/>
                <w:sz w:val="18"/>
                <w:szCs w:val="18"/>
              </w:rPr>
            </w:pPr>
          </w:p>
        </w:tc>
        <w:tc>
          <w:tcPr>
            <w:tcW w:w="1134" w:type="dxa"/>
            <w:tcBorders>
              <w:top w:val="single" w:sz="4" w:space="0" w:color="000000"/>
              <w:left w:val="single" w:sz="4" w:space="0" w:color="000000"/>
              <w:bottom w:val="single" w:sz="4" w:space="0" w:color="000000"/>
              <w:right w:val="single" w:sz="4" w:space="0" w:color="auto"/>
            </w:tcBorders>
            <w:shd w:val="clear" w:color="auto" w:fill="FFE599"/>
          </w:tcPr>
          <w:p w:rsidR="009E7509" w:rsidRPr="00AE63EC" w:rsidRDefault="009E7509" w:rsidP="003B28CB">
            <w:pPr>
              <w:snapToGrid w:val="0"/>
              <w:spacing w:after="0" w:line="240" w:lineRule="auto"/>
              <w:jc w:val="center"/>
              <w:rPr>
                <w:rFonts w:ascii="Times New Roman" w:hAnsi="Times New Roman"/>
                <w:sz w:val="18"/>
                <w:szCs w:val="18"/>
              </w:rPr>
            </w:pPr>
          </w:p>
        </w:tc>
        <w:tc>
          <w:tcPr>
            <w:tcW w:w="1559" w:type="dxa"/>
            <w:tcBorders>
              <w:top w:val="single" w:sz="4" w:space="0" w:color="000000"/>
              <w:left w:val="single" w:sz="4" w:space="0" w:color="auto"/>
              <w:bottom w:val="single" w:sz="4" w:space="0" w:color="000000"/>
            </w:tcBorders>
            <w:shd w:val="clear" w:color="auto" w:fill="FFE599"/>
          </w:tcPr>
          <w:p w:rsidR="009E7509" w:rsidRPr="00AE63EC" w:rsidRDefault="009E7509" w:rsidP="003B28CB">
            <w:pPr>
              <w:snapToGrid w:val="0"/>
              <w:spacing w:after="0" w:line="240" w:lineRule="auto"/>
              <w:jc w:val="center"/>
              <w:rPr>
                <w:rFonts w:ascii="Times New Roman" w:hAnsi="Times New Roman"/>
                <w:sz w:val="18"/>
                <w:szCs w:val="18"/>
              </w:rPr>
            </w:pPr>
          </w:p>
        </w:tc>
        <w:tc>
          <w:tcPr>
            <w:tcW w:w="1276" w:type="dxa"/>
            <w:tcBorders>
              <w:top w:val="single" w:sz="4" w:space="0" w:color="000000"/>
              <w:left w:val="single" w:sz="4" w:space="0" w:color="auto"/>
              <w:bottom w:val="single" w:sz="4" w:space="0" w:color="000000"/>
            </w:tcBorders>
            <w:shd w:val="clear" w:color="auto" w:fill="FFE599"/>
          </w:tcPr>
          <w:p w:rsidR="009E7509" w:rsidRPr="00AE63EC" w:rsidRDefault="009E7509" w:rsidP="003B28CB">
            <w:pPr>
              <w:snapToGrid w:val="0"/>
              <w:spacing w:after="0" w:line="240" w:lineRule="auto"/>
              <w:jc w:val="center"/>
              <w:rPr>
                <w:rFonts w:ascii="Times New Roman" w:hAnsi="Times New Roman"/>
                <w:sz w:val="18"/>
                <w:szCs w:val="18"/>
              </w:rPr>
            </w:pPr>
          </w:p>
        </w:tc>
        <w:tc>
          <w:tcPr>
            <w:tcW w:w="1134" w:type="dxa"/>
            <w:tcBorders>
              <w:top w:val="single" w:sz="4" w:space="0" w:color="000000"/>
              <w:left w:val="single" w:sz="4" w:space="0" w:color="auto"/>
              <w:bottom w:val="single" w:sz="4" w:space="0" w:color="000000"/>
            </w:tcBorders>
            <w:shd w:val="clear" w:color="auto" w:fill="FFE599"/>
          </w:tcPr>
          <w:p w:rsidR="009E7509" w:rsidRPr="00AE63EC" w:rsidRDefault="009E7509" w:rsidP="003B28CB">
            <w:pPr>
              <w:snapToGrid w:val="0"/>
              <w:spacing w:after="0" w:line="240" w:lineRule="auto"/>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tabs>
                <w:tab w:val="left" w:pos="320"/>
                <w:tab w:val="center" w:pos="900"/>
              </w:tabs>
              <w:snapToGrid w:val="0"/>
              <w:spacing w:after="0" w:line="240" w:lineRule="auto"/>
              <w:jc w:val="center"/>
              <w:rPr>
                <w:rFonts w:ascii="Times New Roman" w:hAnsi="Times New Roman"/>
                <w:i/>
                <w:i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tabs>
                <w:tab w:val="left" w:pos="320"/>
                <w:tab w:val="center" w:pos="900"/>
              </w:tabs>
              <w:snapToGrid w:val="0"/>
              <w:spacing w:after="0" w:line="240" w:lineRule="auto"/>
              <w:jc w:val="center"/>
              <w:rPr>
                <w:rFonts w:ascii="Times New Roman" w:hAnsi="Times New Roman"/>
                <w:b/>
                <w:bCs/>
                <w:i/>
                <w:i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tabs>
                <w:tab w:val="left" w:pos="320"/>
                <w:tab w:val="center" w:pos="900"/>
              </w:tabs>
              <w:snapToGrid w:val="0"/>
              <w:spacing w:after="0" w:line="240" w:lineRule="auto"/>
              <w:jc w:val="center"/>
              <w:rPr>
                <w:rFonts w:ascii="Times New Roman" w:hAnsi="Times New Roman"/>
                <w:b/>
                <w:b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tabs>
                <w:tab w:val="left" w:pos="320"/>
                <w:tab w:val="center" w:pos="900"/>
              </w:tabs>
              <w:snapToGrid w:val="0"/>
              <w:spacing w:after="0" w:line="240" w:lineRule="auto"/>
              <w:jc w:val="center"/>
              <w:rPr>
                <w:rFonts w:ascii="Times New Roman" w:hAnsi="Times New Roman"/>
                <w:b/>
                <w:bCs/>
                <w:sz w:val="18"/>
                <w:szCs w:val="18"/>
              </w:rPr>
            </w:pPr>
          </w:p>
        </w:tc>
      </w:tr>
      <w:tr w:rsidR="009E7509" w:rsidRPr="00AE63EC" w:rsidTr="003879C9">
        <w:trPr>
          <w:gridAfter w:val="1"/>
          <w:wAfter w:w="722" w:type="dxa"/>
          <w:trHeight w:val="289"/>
        </w:trPr>
        <w:tc>
          <w:tcPr>
            <w:tcW w:w="2694" w:type="dxa"/>
            <w:tcBorders>
              <w:top w:val="single" w:sz="4" w:space="0" w:color="000000"/>
              <w:left w:val="single" w:sz="4" w:space="0" w:color="000000"/>
              <w:bottom w:val="single" w:sz="4" w:space="0" w:color="000000"/>
            </w:tcBorders>
            <w:shd w:val="clear" w:color="auto" w:fill="FFE599"/>
          </w:tcPr>
          <w:p w:rsidR="009E7509" w:rsidRPr="00AE63EC" w:rsidRDefault="009E7509" w:rsidP="003B28CB">
            <w:pPr>
              <w:widowControl w:val="0"/>
              <w:suppressAutoHyphens/>
              <w:spacing w:after="0" w:line="240" w:lineRule="auto"/>
              <w:jc w:val="right"/>
              <w:rPr>
                <w:rFonts w:ascii="Times New Roman" w:hAnsi="Times New Roman"/>
                <w:sz w:val="18"/>
                <w:szCs w:val="18"/>
              </w:rPr>
            </w:pPr>
            <w:r w:rsidRPr="00AE63EC">
              <w:rPr>
                <w:rFonts w:ascii="Times New Roman" w:hAnsi="Times New Roman"/>
                <w:sz w:val="18"/>
                <w:szCs w:val="18"/>
              </w:rPr>
              <w:t>ИТОГО</w:t>
            </w:r>
          </w:p>
        </w:tc>
        <w:tc>
          <w:tcPr>
            <w:tcW w:w="1134" w:type="dxa"/>
            <w:tcBorders>
              <w:top w:val="single" w:sz="4" w:space="0" w:color="000000"/>
              <w:left w:val="single" w:sz="4" w:space="0" w:color="000000"/>
              <w:bottom w:val="single" w:sz="4" w:space="0" w:color="000000"/>
            </w:tcBorders>
            <w:shd w:val="clear" w:color="auto" w:fill="FFE599"/>
          </w:tcPr>
          <w:p w:rsidR="009E7509" w:rsidRPr="00AE63EC" w:rsidRDefault="00AB5B77" w:rsidP="003B28CB">
            <w:pPr>
              <w:tabs>
                <w:tab w:val="left" w:pos="400"/>
                <w:tab w:val="center" w:pos="755"/>
              </w:tabs>
              <w:spacing w:after="0" w:line="240" w:lineRule="auto"/>
              <w:jc w:val="center"/>
              <w:rPr>
                <w:rFonts w:ascii="Times New Roman" w:hAnsi="Times New Roman"/>
                <w:b/>
                <w:bCs/>
                <w:sz w:val="18"/>
                <w:szCs w:val="18"/>
              </w:rPr>
            </w:pPr>
            <w:r>
              <w:rPr>
                <w:rFonts w:ascii="Times New Roman" w:hAnsi="Times New Roman"/>
                <w:b/>
                <w:bCs/>
                <w:sz w:val="18"/>
                <w:szCs w:val="18"/>
              </w:rPr>
              <w:t>430</w:t>
            </w:r>
          </w:p>
        </w:tc>
        <w:tc>
          <w:tcPr>
            <w:tcW w:w="1134" w:type="dxa"/>
            <w:tcBorders>
              <w:top w:val="single" w:sz="4" w:space="0" w:color="000000"/>
              <w:left w:val="single" w:sz="4" w:space="0" w:color="000000"/>
              <w:bottom w:val="single" w:sz="4" w:space="0" w:color="000000"/>
              <w:right w:val="single" w:sz="4" w:space="0" w:color="auto"/>
            </w:tcBorders>
            <w:shd w:val="clear" w:color="auto" w:fill="FFE599"/>
          </w:tcPr>
          <w:p w:rsidR="009E7509" w:rsidRPr="00AE63EC" w:rsidRDefault="003B28CB" w:rsidP="003B28CB">
            <w:pPr>
              <w:snapToGrid w:val="0"/>
              <w:spacing w:after="0" w:line="240" w:lineRule="auto"/>
              <w:jc w:val="center"/>
              <w:rPr>
                <w:rFonts w:ascii="Times New Roman" w:hAnsi="Times New Roman"/>
                <w:b/>
                <w:bCs/>
                <w:sz w:val="18"/>
                <w:szCs w:val="18"/>
              </w:rPr>
            </w:pPr>
            <w:r>
              <w:rPr>
                <w:rFonts w:ascii="Times New Roman" w:hAnsi="Times New Roman"/>
                <w:b/>
                <w:bCs/>
                <w:sz w:val="18"/>
                <w:szCs w:val="18"/>
              </w:rPr>
              <w:t>62</w:t>
            </w:r>
          </w:p>
        </w:tc>
        <w:tc>
          <w:tcPr>
            <w:tcW w:w="1559"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snapToGrid w:val="0"/>
              <w:spacing w:after="0" w:line="240" w:lineRule="auto"/>
              <w:jc w:val="center"/>
              <w:rPr>
                <w:rFonts w:ascii="Times New Roman" w:hAnsi="Times New Roman"/>
                <w:sz w:val="18"/>
                <w:szCs w:val="18"/>
              </w:rPr>
            </w:pPr>
            <w:r>
              <w:rPr>
                <w:rFonts w:ascii="Times New Roman" w:hAnsi="Times New Roman"/>
                <w:sz w:val="18"/>
                <w:szCs w:val="18"/>
              </w:rPr>
              <w:t>20</w:t>
            </w:r>
          </w:p>
        </w:tc>
        <w:tc>
          <w:tcPr>
            <w:tcW w:w="1276"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snapToGrid w:val="0"/>
              <w:spacing w:after="0" w:line="240" w:lineRule="auto"/>
              <w:jc w:val="center"/>
              <w:rPr>
                <w:rFonts w:ascii="Times New Roman" w:hAnsi="Times New Roman"/>
                <w:sz w:val="18"/>
                <w:szCs w:val="18"/>
              </w:rPr>
            </w:pPr>
            <w:r>
              <w:rPr>
                <w:rFonts w:ascii="Times New Roman" w:hAnsi="Times New Roman"/>
                <w:sz w:val="18"/>
                <w:szCs w:val="18"/>
              </w:rPr>
              <w:t>42</w:t>
            </w:r>
          </w:p>
        </w:tc>
        <w:tc>
          <w:tcPr>
            <w:tcW w:w="1134" w:type="dxa"/>
            <w:tcBorders>
              <w:top w:val="single" w:sz="4" w:space="0" w:color="000000"/>
              <w:left w:val="single" w:sz="4" w:space="0" w:color="auto"/>
              <w:bottom w:val="single" w:sz="4" w:space="0" w:color="000000"/>
            </w:tcBorders>
            <w:shd w:val="clear" w:color="auto" w:fill="FFE599"/>
          </w:tcPr>
          <w:p w:rsidR="009E7509" w:rsidRPr="00AE63EC" w:rsidRDefault="00AB5B77" w:rsidP="003B28CB">
            <w:pPr>
              <w:snapToGrid w:val="0"/>
              <w:spacing w:after="0" w:line="240" w:lineRule="auto"/>
              <w:jc w:val="center"/>
              <w:rPr>
                <w:rFonts w:ascii="Times New Roman" w:hAnsi="Times New Roman"/>
                <w:sz w:val="18"/>
                <w:szCs w:val="18"/>
              </w:rPr>
            </w:pPr>
            <w:r>
              <w:rPr>
                <w:rFonts w:ascii="Times New Roman" w:hAnsi="Times New Roman"/>
                <w:sz w:val="18"/>
                <w:szCs w:val="1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AB5B77" w:rsidP="003B28CB">
            <w:pPr>
              <w:tabs>
                <w:tab w:val="left" w:pos="320"/>
                <w:tab w:val="center" w:pos="900"/>
              </w:tabs>
              <w:snapToGrid w:val="0"/>
              <w:spacing w:after="0" w:line="240" w:lineRule="auto"/>
              <w:jc w:val="center"/>
              <w:rPr>
                <w:rFonts w:ascii="Times New Roman" w:hAnsi="Times New Roman"/>
                <w:b/>
                <w:bCs/>
                <w:sz w:val="18"/>
                <w:szCs w:val="18"/>
              </w:rPr>
            </w:pPr>
            <w:r>
              <w:rPr>
                <w:rFonts w:ascii="Times New Roman" w:hAnsi="Times New Roman"/>
                <w:b/>
                <w:bCs/>
                <w:sz w:val="18"/>
                <w:szCs w:val="18"/>
              </w:rPr>
              <w:t>260</w:t>
            </w: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3B28CB" w:rsidP="003B28CB">
            <w:pPr>
              <w:tabs>
                <w:tab w:val="left" w:pos="320"/>
                <w:tab w:val="center" w:pos="900"/>
              </w:tabs>
              <w:snapToGrid w:val="0"/>
              <w:spacing w:after="0" w:line="240" w:lineRule="auto"/>
              <w:jc w:val="center"/>
              <w:rPr>
                <w:rFonts w:ascii="Times New Roman" w:hAnsi="Times New Roman"/>
                <w:b/>
                <w:bCs/>
                <w:sz w:val="18"/>
                <w:szCs w:val="18"/>
              </w:rPr>
            </w:pPr>
            <w:r>
              <w:rPr>
                <w:rFonts w:ascii="Times New Roman" w:hAnsi="Times New Roman"/>
                <w:b/>
                <w:bCs/>
                <w:sz w:val="18"/>
                <w:szCs w:val="18"/>
              </w:rPr>
              <w:t>36</w:t>
            </w:r>
          </w:p>
        </w:tc>
        <w:tc>
          <w:tcPr>
            <w:tcW w:w="1701"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3B28CB" w:rsidP="003B28CB">
            <w:pPr>
              <w:tabs>
                <w:tab w:val="left" w:pos="320"/>
                <w:tab w:val="center" w:pos="900"/>
              </w:tabs>
              <w:snapToGrid w:val="0"/>
              <w:spacing w:after="0" w:line="240" w:lineRule="auto"/>
              <w:jc w:val="center"/>
              <w:rPr>
                <w:rFonts w:ascii="Times New Roman" w:hAnsi="Times New Roman"/>
                <w:b/>
                <w:bCs/>
                <w:sz w:val="18"/>
                <w:szCs w:val="18"/>
              </w:rPr>
            </w:pPr>
            <w:r>
              <w:rPr>
                <w:rFonts w:ascii="Times New Roman" w:hAnsi="Times New Roman"/>
                <w:b/>
                <w:bCs/>
                <w:sz w:val="18"/>
                <w:szCs w:val="18"/>
              </w:rPr>
              <w:t>72</w:t>
            </w: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9E7509" w:rsidRPr="00AE63EC" w:rsidRDefault="009E7509" w:rsidP="003B28CB">
            <w:pPr>
              <w:tabs>
                <w:tab w:val="left" w:pos="320"/>
                <w:tab w:val="center" w:pos="900"/>
              </w:tabs>
              <w:snapToGrid w:val="0"/>
              <w:spacing w:after="0" w:line="240" w:lineRule="auto"/>
              <w:jc w:val="center"/>
              <w:rPr>
                <w:rFonts w:ascii="Times New Roman" w:hAnsi="Times New Roman"/>
                <w:b/>
                <w:bCs/>
                <w:sz w:val="18"/>
                <w:szCs w:val="18"/>
              </w:rPr>
            </w:pPr>
          </w:p>
        </w:tc>
      </w:tr>
    </w:tbl>
    <w:p w:rsidR="00D55F40" w:rsidRDefault="00B05D65" w:rsidP="00BF4F6C">
      <w:pPr>
        <w:jc w:val="center"/>
        <w:rPr>
          <w:rFonts w:ascii="Times New Roman" w:hAnsi="Times New Roman"/>
          <w:b/>
          <w:bCs/>
          <w:iCs/>
          <w:sz w:val="24"/>
          <w:szCs w:val="24"/>
        </w:rPr>
      </w:pPr>
      <w:r w:rsidRPr="00B57710">
        <w:rPr>
          <w:rFonts w:ascii="Times New Roman" w:hAnsi="Times New Roman"/>
          <w:b/>
          <w:sz w:val="24"/>
          <w:szCs w:val="24"/>
          <w:lang w:eastAsia="ru-RU"/>
        </w:rPr>
        <w:br w:type="page"/>
      </w:r>
      <w:r w:rsidRPr="00B57710">
        <w:rPr>
          <w:rFonts w:ascii="Times New Roman" w:hAnsi="Times New Roman"/>
          <w:b/>
          <w:bCs/>
          <w:sz w:val="24"/>
          <w:szCs w:val="24"/>
        </w:rPr>
        <w:lastRenderedPageBreak/>
        <w:t xml:space="preserve">2.3. Тематический план и содержание программы </w:t>
      </w:r>
      <w:r w:rsidRPr="00B57710">
        <w:rPr>
          <w:rFonts w:ascii="Times New Roman" w:hAnsi="Times New Roman"/>
          <w:b/>
          <w:bCs/>
          <w:iCs/>
          <w:sz w:val="24"/>
          <w:szCs w:val="24"/>
        </w:rPr>
        <w:t>профессионального модуля</w:t>
      </w:r>
    </w:p>
    <w:p w:rsidR="00D55F40" w:rsidRPr="00B57710" w:rsidRDefault="00D55F40" w:rsidP="00D55F40">
      <w:pPr>
        <w:spacing w:after="0" w:line="240" w:lineRule="auto"/>
        <w:jc w:val="center"/>
        <w:outlineLvl w:val="0"/>
        <w:rPr>
          <w:rFonts w:ascii="Times New Roman" w:hAnsi="Times New Roman"/>
          <w:b/>
          <w:sz w:val="24"/>
          <w:szCs w:val="24"/>
          <w:lang w:eastAsia="ru-RU"/>
        </w:rPr>
      </w:pPr>
      <w:r>
        <w:rPr>
          <w:rFonts w:ascii="Times New Roman" w:hAnsi="Times New Roman"/>
          <w:b/>
          <w:bCs/>
          <w:sz w:val="24"/>
          <w:szCs w:val="24"/>
          <w:lang w:eastAsia="ru-RU"/>
        </w:rPr>
        <w:t>ПМ.04</w:t>
      </w:r>
      <w:r w:rsidRPr="007B4F13">
        <w:rPr>
          <w:rFonts w:ascii="Times New Roman" w:hAnsi="Times New Roman"/>
          <w:b/>
          <w:bCs/>
          <w:sz w:val="24"/>
          <w:szCs w:val="24"/>
          <w:lang w:eastAsia="ru-RU"/>
        </w:rPr>
        <w:t xml:space="preserve">. </w:t>
      </w:r>
      <w:r w:rsidRPr="00764CFC">
        <w:rPr>
          <w:rFonts w:ascii="Times New Roman" w:hAnsi="Times New Roman"/>
          <w:b/>
          <w:bCs/>
          <w:sz w:val="24"/>
          <w:szCs w:val="24"/>
          <w:lang w:eastAsia="ru-RU"/>
        </w:rPr>
        <w:t>Оказание первичной доврачебной медико-санитарной помощи по медицинской оптике пациентам</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2801"/>
        <w:gridCol w:w="6146"/>
        <w:gridCol w:w="1276"/>
        <w:gridCol w:w="1134"/>
        <w:gridCol w:w="1134"/>
        <w:gridCol w:w="850"/>
      </w:tblGrid>
      <w:tr w:rsidR="00121FE9" w:rsidRPr="009D6B34" w:rsidTr="00BF4F6C">
        <w:tc>
          <w:tcPr>
            <w:tcW w:w="2677" w:type="dxa"/>
            <w:shd w:val="clear" w:color="auto" w:fill="auto"/>
          </w:tcPr>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Наименование разделов и тем</w:t>
            </w:r>
          </w:p>
        </w:tc>
        <w:tc>
          <w:tcPr>
            <w:tcW w:w="2801" w:type="dxa"/>
            <w:shd w:val="clear" w:color="auto" w:fill="auto"/>
          </w:tcPr>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Формы организации учебной деятельности обучающихся</w:t>
            </w:r>
          </w:p>
        </w:tc>
        <w:tc>
          <w:tcPr>
            <w:tcW w:w="6146" w:type="dxa"/>
            <w:shd w:val="clear" w:color="auto" w:fill="auto"/>
          </w:tcPr>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 xml:space="preserve">Содержание форм организации учебной деятельности </w:t>
            </w:r>
          </w:p>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обучающихся</w:t>
            </w:r>
          </w:p>
        </w:tc>
        <w:tc>
          <w:tcPr>
            <w:tcW w:w="1276" w:type="dxa"/>
            <w:shd w:val="clear" w:color="auto" w:fill="auto"/>
          </w:tcPr>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Объем часов (очная форма)</w:t>
            </w:r>
          </w:p>
        </w:tc>
        <w:tc>
          <w:tcPr>
            <w:tcW w:w="1134" w:type="dxa"/>
          </w:tcPr>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Объем часов (заочная форма)</w:t>
            </w:r>
          </w:p>
        </w:tc>
        <w:tc>
          <w:tcPr>
            <w:tcW w:w="1134" w:type="dxa"/>
            <w:shd w:val="clear" w:color="auto" w:fill="auto"/>
          </w:tcPr>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Коды реализуемых компетенций</w:t>
            </w:r>
          </w:p>
        </w:tc>
        <w:tc>
          <w:tcPr>
            <w:tcW w:w="850" w:type="dxa"/>
            <w:shd w:val="clear" w:color="auto" w:fill="auto"/>
          </w:tcPr>
          <w:p w:rsidR="00121FE9" w:rsidRPr="00823D8C" w:rsidRDefault="00121FE9" w:rsidP="00AC0703">
            <w:pPr>
              <w:spacing w:after="0" w:line="240" w:lineRule="exact"/>
              <w:jc w:val="center"/>
              <w:rPr>
                <w:rFonts w:ascii="Times New Roman" w:hAnsi="Times New Roman"/>
                <w:b/>
                <w:sz w:val="24"/>
                <w:szCs w:val="24"/>
              </w:rPr>
            </w:pPr>
            <w:r w:rsidRPr="00823D8C">
              <w:rPr>
                <w:rFonts w:ascii="Times New Roman" w:hAnsi="Times New Roman"/>
                <w:b/>
                <w:sz w:val="24"/>
                <w:szCs w:val="24"/>
              </w:rPr>
              <w:t>Уровень освоения</w:t>
            </w:r>
          </w:p>
        </w:tc>
      </w:tr>
      <w:tr w:rsidR="00823D8C" w:rsidRPr="009D6B34" w:rsidTr="005B7C2C">
        <w:tc>
          <w:tcPr>
            <w:tcW w:w="16018" w:type="dxa"/>
            <w:gridSpan w:val="7"/>
            <w:shd w:val="clear" w:color="auto" w:fill="FFC000"/>
          </w:tcPr>
          <w:p w:rsidR="00823D8C" w:rsidRPr="00823D8C" w:rsidRDefault="00D55F40" w:rsidP="00AC0703">
            <w:pPr>
              <w:spacing w:after="0" w:line="240" w:lineRule="exact"/>
              <w:jc w:val="center"/>
              <w:rPr>
                <w:rFonts w:ascii="Times New Roman" w:hAnsi="Times New Roman"/>
                <w:b/>
                <w:sz w:val="24"/>
                <w:szCs w:val="24"/>
              </w:rPr>
            </w:pPr>
            <w:r w:rsidRPr="00D55F40">
              <w:rPr>
                <w:rFonts w:ascii="Times New Roman" w:hAnsi="Times New Roman"/>
                <w:b/>
                <w:sz w:val="24"/>
                <w:szCs w:val="24"/>
              </w:rPr>
              <w:t>МДК.04.01</w:t>
            </w:r>
            <w:r w:rsidRPr="00D55F40">
              <w:rPr>
                <w:rFonts w:ascii="Times New Roman" w:hAnsi="Times New Roman"/>
                <w:b/>
                <w:sz w:val="24"/>
                <w:szCs w:val="24"/>
              </w:rPr>
              <w:tab/>
              <w:t>ОКАЗАНИЕ НЕОТЛОЖНОЙ МЕДИЦИНСКОЙ  ПОМОЩИ НА ДОГОСПИТАЛЬНОМ ЭТАПЕ</w:t>
            </w:r>
          </w:p>
        </w:tc>
      </w:tr>
      <w:tr w:rsidR="00121FE9" w:rsidRPr="009D6B34" w:rsidTr="00BF4F6C">
        <w:tc>
          <w:tcPr>
            <w:tcW w:w="2677" w:type="dxa"/>
            <w:vMerge w:val="restart"/>
            <w:shd w:val="clear" w:color="auto" w:fill="auto"/>
          </w:tcPr>
          <w:p w:rsidR="00121FE9" w:rsidRDefault="00121FE9"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exact"/>
              <w:jc w:val="center"/>
              <w:rPr>
                <w:rFonts w:ascii="Times New Roman" w:hAnsi="Times New Roman"/>
                <w:sz w:val="24"/>
                <w:szCs w:val="24"/>
              </w:rPr>
            </w:pPr>
          </w:p>
          <w:p w:rsidR="00823D8C" w:rsidRDefault="00823D8C"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exact"/>
              <w:jc w:val="center"/>
              <w:rPr>
                <w:rFonts w:ascii="Times New Roman" w:hAnsi="Times New Roman"/>
                <w:sz w:val="24"/>
                <w:szCs w:val="24"/>
              </w:rPr>
            </w:pPr>
          </w:p>
          <w:p w:rsidR="00823D8C" w:rsidRDefault="00823D8C"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exact"/>
              <w:jc w:val="center"/>
              <w:rPr>
                <w:rFonts w:ascii="Times New Roman" w:hAnsi="Times New Roman"/>
                <w:sz w:val="24"/>
                <w:szCs w:val="24"/>
              </w:rPr>
            </w:pPr>
          </w:p>
          <w:p w:rsidR="00823D8C" w:rsidRPr="00D55F40" w:rsidRDefault="00823D8C"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exact"/>
              <w:jc w:val="center"/>
              <w:rPr>
                <w:rFonts w:ascii="Times New Roman" w:hAnsi="Times New Roman"/>
                <w:b/>
                <w:sz w:val="24"/>
                <w:szCs w:val="24"/>
              </w:rPr>
            </w:pPr>
          </w:p>
          <w:p w:rsidR="00D55F40" w:rsidRPr="00D55F40" w:rsidRDefault="00D55F40"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exact"/>
              <w:jc w:val="center"/>
              <w:rPr>
                <w:rFonts w:ascii="Times New Roman" w:hAnsi="Times New Roman"/>
                <w:b/>
                <w:sz w:val="24"/>
                <w:szCs w:val="24"/>
              </w:rPr>
            </w:pPr>
            <w:r w:rsidRPr="00D55F40">
              <w:rPr>
                <w:rFonts w:ascii="Times New Roman" w:hAnsi="Times New Roman"/>
                <w:b/>
                <w:sz w:val="24"/>
                <w:szCs w:val="24"/>
              </w:rPr>
              <w:t xml:space="preserve">Тема 1.1 </w:t>
            </w:r>
          </w:p>
          <w:p w:rsidR="00823D8C" w:rsidRPr="009D6B34" w:rsidRDefault="00D55F40"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exact"/>
              <w:jc w:val="center"/>
              <w:rPr>
                <w:rFonts w:ascii="Times New Roman" w:hAnsi="Times New Roman"/>
                <w:sz w:val="24"/>
                <w:szCs w:val="24"/>
              </w:rPr>
            </w:pPr>
            <w:r>
              <w:rPr>
                <w:rFonts w:ascii="Times New Roman" w:hAnsi="Times New Roman"/>
                <w:b/>
                <w:sz w:val="24"/>
                <w:szCs w:val="24"/>
              </w:rPr>
              <w:t>Организация первой и  не</w:t>
            </w:r>
            <w:r w:rsidRPr="00D55F40">
              <w:rPr>
                <w:rFonts w:ascii="Times New Roman" w:hAnsi="Times New Roman"/>
                <w:b/>
                <w:sz w:val="24"/>
                <w:szCs w:val="24"/>
              </w:rPr>
              <w:t>отложной помощи</w:t>
            </w:r>
            <w:r>
              <w:rPr>
                <w:rFonts w:ascii="Times New Roman" w:hAnsi="Times New Roman"/>
                <w:b/>
                <w:sz w:val="24"/>
                <w:szCs w:val="24"/>
              </w:rPr>
              <w:t xml:space="preserve"> на </w:t>
            </w:r>
            <w:proofErr w:type="spellStart"/>
            <w:r>
              <w:rPr>
                <w:rFonts w:ascii="Times New Roman" w:hAnsi="Times New Roman"/>
                <w:b/>
                <w:sz w:val="24"/>
                <w:szCs w:val="24"/>
              </w:rPr>
              <w:t>догоспитальном</w:t>
            </w:r>
            <w:proofErr w:type="spellEnd"/>
            <w:r>
              <w:rPr>
                <w:rFonts w:ascii="Times New Roman" w:hAnsi="Times New Roman"/>
                <w:b/>
                <w:sz w:val="24"/>
                <w:szCs w:val="24"/>
              </w:rPr>
              <w:t xml:space="preserve"> этапе: принципы оказания, прав</w:t>
            </w:r>
            <w:r w:rsidR="001A7850">
              <w:rPr>
                <w:rFonts w:ascii="Times New Roman" w:hAnsi="Times New Roman"/>
                <w:b/>
                <w:sz w:val="24"/>
                <w:szCs w:val="24"/>
              </w:rPr>
              <w:t>ов</w:t>
            </w:r>
            <w:r>
              <w:rPr>
                <w:rFonts w:ascii="Times New Roman" w:hAnsi="Times New Roman"/>
                <w:b/>
                <w:sz w:val="24"/>
                <w:szCs w:val="24"/>
              </w:rPr>
              <w:t>ое ре</w:t>
            </w:r>
            <w:r w:rsidRPr="00D55F40">
              <w:rPr>
                <w:rFonts w:ascii="Times New Roman" w:hAnsi="Times New Roman"/>
                <w:b/>
                <w:sz w:val="24"/>
                <w:szCs w:val="24"/>
              </w:rPr>
              <w:t>гулирование</w:t>
            </w: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Теоретическое обучение</w:t>
            </w:r>
          </w:p>
        </w:tc>
        <w:tc>
          <w:tcPr>
            <w:tcW w:w="6146" w:type="dxa"/>
            <w:shd w:val="clear" w:color="auto" w:fill="auto"/>
          </w:tcPr>
          <w:p w:rsidR="00D55F40" w:rsidRPr="00D55F40" w:rsidRDefault="00D55F40" w:rsidP="00AC0703">
            <w:pPr>
              <w:pStyle w:val="ConsPlusNormal"/>
              <w:spacing w:line="240" w:lineRule="exact"/>
              <w:jc w:val="both"/>
              <w:rPr>
                <w:rFonts w:ascii="Times New Roman" w:hAnsi="Times New Roman" w:cs="Times New Roman"/>
                <w:sz w:val="24"/>
                <w:szCs w:val="24"/>
              </w:rPr>
            </w:pPr>
            <w:r w:rsidRPr="00D55F40">
              <w:rPr>
                <w:rFonts w:ascii="Times New Roman" w:hAnsi="Times New Roman" w:cs="Times New Roman"/>
                <w:sz w:val="24"/>
                <w:szCs w:val="24"/>
              </w:rPr>
              <w:t>Правовые основы действующего законодательства (административное и уголовное право) относительно оказания и неоказания помощи пострадавшим. Организация оказания скорой медицинской помощи населению. Виды медицинской помощи: первая медицинская помощь, доврачебная медицинская помощь, первая врачебная медицинская помощь, квалифицированная медицинская помощь, специализированная медицинская помощь.</w:t>
            </w:r>
          </w:p>
          <w:p w:rsidR="00D55F40" w:rsidRPr="00D55F40" w:rsidRDefault="00D55F40" w:rsidP="00AC0703">
            <w:pPr>
              <w:pStyle w:val="ConsPlusNormal"/>
              <w:spacing w:line="240" w:lineRule="exact"/>
              <w:jc w:val="both"/>
              <w:rPr>
                <w:rFonts w:ascii="Times New Roman" w:hAnsi="Times New Roman" w:cs="Times New Roman"/>
                <w:sz w:val="24"/>
                <w:szCs w:val="24"/>
              </w:rPr>
            </w:pPr>
            <w:r w:rsidRPr="00D55F40">
              <w:rPr>
                <w:rFonts w:ascii="Times New Roman" w:hAnsi="Times New Roman" w:cs="Times New Roman"/>
                <w:sz w:val="24"/>
                <w:szCs w:val="24"/>
              </w:rPr>
              <w:t>Правила и порядок оформления медицинской и иной доку</w:t>
            </w:r>
            <w:r>
              <w:rPr>
                <w:rFonts w:ascii="Times New Roman" w:hAnsi="Times New Roman" w:cs="Times New Roman"/>
                <w:sz w:val="24"/>
                <w:szCs w:val="24"/>
              </w:rPr>
              <w:t>ментации в медицинских организа</w:t>
            </w:r>
            <w:r w:rsidRPr="00D55F40">
              <w:rPr>
                <w:rFonts w:ascii="Times New Roman" w:hAnsi="Times New Roman" w:cs="Times New Roman"/>
                <w:sz w:val="24"/>
                <w:szCs w:val="24"/>
              </w:rPr>
              <w:t>циях, в том числе в форме электронного документа</w:t>
            </w:r>
          </w:p>
          <w:p w:rsidR="00D55F40" w:rsidRPr="00D55F40" w:rsidRDefault="00D55F40" w:rsidP="00AC0703">
            <w:pPr>
              <w:pStyle w:val="ConsPlusNormal"/>
              <w:spacing w:line="240" w:lineRule="exact"/>
              <w:jc w:val="both"/>
              <w:rPr>
                <w:rFonts w:ascii="Times New Roman" w:hAnsi="Times New Roman" w:cs="Times New Roman"/>
                <w:sz w:val="24"/>
                <w:szCs w:val="24"/>
              </w:rPr>
            </w:pPr>
            <w:r w:rsidRPr="00D55F40">
              <w:rPr>
                <w:rFonts w:ascii="Times New Roman" w:hAnsi="Times New Roman" w:cs="Times New Roman"/>
                <w:sz w:val="24"/>
                <w:szCs w:val="24"/>
              </w:rPr>
              <w:t>Порядок работы в информационных системах в сфере здравоохранения и информационно-телекоммуникационной сети "Интернет"</w:t>
            </w:r>
          </w:p>
          <w:p w:rsidR="00D55F40" w:rsidRPr="00D55F40" w:rsidRDefault="00D55F40" w:rsidP="00AC0703">
            <w:pPr>
              <w:pStyle w:val="ConsPlusNormal"/>
              <w:spacing w:line="240" w:lineRule="exact"/>
              <w:jc w:val="both"/>
              <w:rPr>
                <w:rFonts w:ascii="Times New Roman" w:hAnsi="Times New Roman" w:cs="Times New Roman"/>
                <w:sz w:val="24"/>
                <w:szCs w:val="24"/>
              </w:rPr>
            </w:pPr>
            <w:r w:rsidRPr="00D55F40">
              <w:rPr>
                <w:rFonts w:ascii="Times New Roman" w:hAnsi="Times New Roman" w:cs="Times New Roman"/>
                <w:sz w:val="24"/>
                <w:szCs w:val="24"/>
              </w:rPr>
              <w:t>Основы законодательства Российской Федерации о защите персональных данных пациентов и сведений, составляющих врачебную тайну</w:t>
            </w:r>
          </w:p>
          <w:p w:rsidR="00D55F40" w:rsidRPr="00D55F40" w:rsidRDefault="00D55F40" w:rsidP="00AC0703">
            <w:pPr>
              <w:pStyle w:val="ConsPlusNormal"/>
              <w:spacing w:line="240" w:lineRule="exact"/>
              <w:jc w:val="both"/>
              <w:rPr>
                <w:rFonts w:ascii="Times New Roman" w:hAnsi="Times New Roman" w:cs="Times New Roman"/>
                <w:sz w:val="24"/>
                <w:szCs w:val="24"/>
              </w:rPr>
            </w:pPr>
            <w:r w:rsidRPr="00D55F40">
              <w:rPr>
                <w:rFonts w:ascii="Times New Roman" w:hAnsi="Times New Roman" w:cs="Times New Roman"/>
                <w:sz w:val="24"/>
                <w:szCs w:val="24"/>
              </w:rPr>
              <w:t>Требования к обеспечению внутреннего контроля качества и безо</w:t>
            </w:r>
            <w:r>
              <w:rPr>
                <w:rFonts w:ascii="Times New Roman" w:hAnsi="Times New Roman" w:cs="Times New Roman"/>
                <w:sz w:val="24"/>
                <w:szCs w:val="24"/>
              </w:rPr>
              <w:t>пасности медицинской дея</w:t>
            </w:r>
            <w:r w:rsidRPr="00D55F40">
              <w:rPr>
                <w:rFonts w:ascii="Times New Roman" w:hAnsi="Times New Roman" w:cs="Times New Roman"/>
                <w:sz w:val="24"/>
                <w:szCs w:val="24"/>
              </w:rPr>
              <w:t>тельности</w:t>
            </w:r>
          </w:p>
          <w:p w:rsidR="00121FE9" w:rsidRPr="00A2066F" w:rsidRDefault="00D55F40" w:rsidP="00AC0703">
            <w:pPr>
              <w:pStyle w:val="ConsPlusNormal"/>
              <w:spacing w:line="240" w:lineRule="exact"/>
              <w:jc w:val="both"/>
              <w:rPr>
                <w:rFonts w:ascii="Times New Roman" w:hAnsi="Times New Roman" w:cs="Times New Roman"/>
                <w:sz w:val="24"/>
                <w:szCs w:val="24"/>
              </w:rPr>
            </w:pPr>
            <w:r w:rsidRPr="00D55F40">
              <w:rPr>
                <w:rFonts w:ascii="Times New Roman" w:hAnsi="Times New Roman" w:cs="Times New Roman"/>
                <w:sz w:val="24"/>
                <w:szCs w:val="24"/>
              </w:rPr>
              <w:t>- Должностные обязанности работников, находящихся в распоряжении</w:t>
            </w:r>
          </w:p>
        </w:tc>
        <w:tc>
          <w:tcPr>
            <w:tcW w:w="1276" w:type="dxa"/>
            <w:shd w:val="clear" w:color="auto" w:fill="auto"/>
            <w:vAlign w:val="center"/>
          </w:tcPr>
          <w:p w:rsidR="00121FE9" w:rsidRPr="005B7C2C" w:rsidRDefault="005B7C2C"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sz w:val="24"/>
                <w:szCs w:val="24"/>
              </w:rPr>
            </w:pPr>
            <w:r>
              <w:rPr>
                <w:rFonts w:ascii="Times New Roman" w:hAnsi="Times New Roman"/>
                <w:sz w:val="24"/>
                <w:szCs w:val="24"/>
              </w:rPr>
              <w:t>6</w:t>
            </w:r>
          </w:p>
        </w:tc>
        <w:tc>
          <w:tcPr>
            <w:tcW w:w="1134" w:type="dxa"/>
            <w:vAlign w:val="center"/>
          </w:tcPr>
          <w:p w:rsidR="00121FE9" w:rsidRPr="000B2DD2" w:rsidRDefault="000B2DD2"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sz w:val="24"/>
                <w:szCs w:val="24"/>
                <w:lang w:val="en-US"/>
              </w:rPr>
            </w:pPr>
            <w:r>
              <w:rPr>
                <w:rFonts w:ascii="Times New Roman" w:hAnsi="Times New Roman"/>
                <w:sz w:val="24"/>
                <w:szCs w:val="24"/>
                <w:lang w:val="en-US"/>
              </w:rPr>
              <w:t>2</w:t>
            </w:r>
          </w:p>
        </w:tc>
        <w:tc>
          <w:tcPr>
            <w:tcW w:w="1134" w:type="dxa"/>
            <w:vMerge w:val="restart"/>
            <w:shd w:val="clear" w:color="auto" w:fill="auto"/>
          </w:tcPr>
          <w:p w:rsidR="003638F1" w:rsidRDefault="003638F1" w:rsidP="00AC0703">
            <w:pPr>
              <w:spacing w:after="0" w:line="240" w:lineRule="exact"/>
              <w:rPr>
                <w:rFonts w:ascii="Times New Roman" w:hAnsi="Times New Roman"/>
                <w:sz w:val="24"/>
                <w:szCs w:val="24"/>
              </w:rPr>
            </w:pPr>
          </w:p>
          <w:p w:rsidR="003D3935" w:rsidRDefault="003D3935" w:rsidP="00AC0703">
            <w:pPr>
              <w:spacing w:after="0" w:line="240" w:lineRule="exact"/>
              <w:rPr>
                <w:rFonts w:ascii="Times New Roman" w:hAnsi="Times New Roman"/>
                <w:sz w:val="24"/>
                <w:szCs w:val="24"/>
              </w:rPr>
            </w:pPr>
          </w:p>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3D3935"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121FE9" w:rsidRPr="00A2066F" w:rsidRDefault="00121FE9" w:rsidP="00AC0703">
            <w:pPr>
              <w:spacing w:after="0" w:line="240" w:lineRule="exact"/>
              <w:jc w:val="both"/>
              <w:rPr>
                <w:rFonts w:ascii="Times New Roman" w:hAnsi="Times New Roman"/>
                <w:b/>
                <w:bCs/>
                <w:sz w:val="24"/>
                <w:szCs w:val="24"/>
              </w:rPr>
            </w:pPr>
            <w:r w:rsidRPr="00A2066F">
              <w:rPr>
                <w:rFonts w:ascii="Times New Roman" w:hAnsi="Times New Roman"/>
                <w:b/>
                <w:bCs/>
                <w:sz w:val="24"/>
                <w:szCs w:val="24"/>
              </w:rPr>
              <w:t xml:space="preserve">(в том числе в форме практической подготовки): </w:t>
            </w:r>
          </w:p>
          <w:p w:rsidR="00D55F40" w:rsidRPr="00D55F40" w:rsidRDefault="00D55F40" w:rsidP="00AC0703">
            <w:pPr>
              <w:spacing w:after="0" w:line="240" w:lineRule="exact"/>
              <w:jc w:val="both"/>
              <w:rPr>
                <w:rFonts w:ascii="Times New Roman" w:hAnsi="Times New Roman"/>
                <w:sz w:val="24"/>
                <w:szCs w:val="24"/>
              </w:rPr>
            </w:pPr>
            <w:r w:rsidRPr="00D55F40">
              <w:rPr>
                <w:rFonts w:ascii="Times New Roman" w:hAnsi="Times New Roman"/>
                <w:sz w:val="24"/>
                <w:szCs w:val="24"/>
              </w:rPr>
              <w:t>Заполнение медицинской документации, в том числе в форме электронного документа</w:t>
            </w:r>
          </w:p>
          <w:p w:rsidR="00D55F40" w:rsidRPr="00D55F40" w:rsidRDefault="00D55F40" w:rsidP="00AC0703">
            <w:pPr>
              <w:spacing w:after="0" w:line="240" w:lineRule="exact"/>
              <w:jc w:val="both"/>
              <w:rPr>
                <w:rFonts w:ascii="Times New Roman" w:hAnsi="Times New Roman"/>
                <w:sz w:val="24"/>
                <w:szCs w:val="24"/>
              </w:rPr>
            </w:pPr>
            <w:r w:rsidRPr="00D55F40">
              <w:rPr>
                <w:rFonts w:ascii="Times New Roman" w:hAnsi="Times New Roman"/>
                <w:sz w:val="24"/>
                <w:szCs w:val="24"/>
              </w:rPr>
              <w:t>Составление плана работы и отчета о своей работе</w:t>
            </w:r>
          </w:p>
          <w:p w:rsidR="00D55F40" w:rsidRPr="00D55F40" w:rsidRDefault="00D55F40" w:rsidP="00AC0703">
            <w:pPr>
              <w:spacing w:after="0" w:line="240" w:lineRule="exact"/>
              <w:jc w:val="both"/>
              <w:rPr>
                <w:rFonts w:ascii="Times New Roman" w:hAnsi="Times New Roman"/>
                <w:sz w:val="24"/>
                <w:szCs w:val="24"/>
              </w:rPr>
            </w:pPr>
            <w:r w:rsidRPr="00D55F40">
              <w:rPr>
                <w:rFonts w:ascii="Times New Roman" w:hAnsi="Times New Roman"/>
                <w:sz w:val="24"/>
                <w:szCs w:val="24"/>
              </w:rPr>
              <w:t>Использование в работе информационные системы в сфере здравоохранения и информационно-телекоммуникационную сеть "Интернет"</w:t>
            </w:r>
          </w:p>
          <w:p w:rsidR="00D55F40" w:rsidRPr="00D55F40" w:rsidRDefault="00D55F40" w:rsidP="00AC0703">
            <w:pPr>
              <w:spacing w:after="0" w:line="240" w:lineRule="exact"/>
              <w:jc w:val="both"/>
              <w:rPr>
                <w:rFonts w:ascii="Times New Roman" w:hAnsi="Times New Roman"/>
                <w:sz w:val="24"/>
                <w:szCs w:val="24"/>
              </w:rPr>
            </w:pPr>
            <w:r w:rsidRPr="00D55F40">
              <w:rPr>
                <w:rFonts w:ascii="Times New Roman" w:hAnsi="Times New Roman"/>
                <w:sz w:val="24"/>
                <w:szCs w:val="24"/>
              </w:rPr>
              <w:t>Использование в работе персональные данные пациентов и сведения, составляющие врачебную тайну</w:t>
            </w:r>
          </w:p>
          <w:p w:rsidR="00823D8C" w:rsidRDefault="00D55F40" w:rsidP="00AC0703">
            <w:pPr>
              <w:spacing w:after="0" w:line="240" w:lineRule="exact"/>
              <w:jc w:val="both"/>
              <w:rPr>
                <w:rFonts w:ascii="Times New Roman" w:hAnsi="Times New Roman"/>
                <w:sz w:val="24"/>
                <w:szCs w:val="24"/>
              </w:rPr>
            </w:pPr>
            <w:r w:rsidRPr="00D55F40">
              <w:rPr>
                <w:rFonts w:ascii="Times New Roman" w:hAnsi="Times New Roman"/>
                <w:sz w:val="24"/>
                <w:szCs w:val="24"/>
              </w:rPr>
              <w:lastRenderedPageBreak/>
              <w:t>Контроль выполнения должностных обязанностей находящимся в распоряжении персоналом</w:t>
            </w:r>
          </w:p>
          <w:p w:rsidR="003A4B15" w:rsidRPr="00A2066F" w:rsidRDefault="003A4B15" w:rsidP="00AC0703">
            <w:pPr>
              <w:spacing w:after="0" w:line="240" w:lineRule="exact"/>
              <w:jc w:val="both"/>
              <w:rPr>
                <w:rFonts w:ascii="Times New Roman" w:hAnsi="Times New Roman"/>
                <w:b/>
                <w:sz w:val="24"/>
                <w:szCs w:val="24"/>
              </w:rPr>
            </w:pPr>
            <w:r>
              <w:rPr>
                <w:rFonts w:ascii="Times New Roman" w:hAnsi="Times New Roman"/>
                <w:sz w:val="24"/>
                <w:szCs w:val="24"/>
                <w:lang w:eastAsia="ru-RU"/>
              </w:rPr>
              <w:t>Опрос, обсуждение докладов.</w:t>
            </w:r>
          </w:p>
        </w:tc>
        <w:tc>
          <w:tcPr>
            <w:tcW w:w="1276" w:type="dxa"/>
            <w:shd w:val="clear" w:color="auto" w:fill="auto"/>
            <w:vAlign w:val="center"/>
          </w:tcPr>
          <w:p w:rsidR="00121FE9" w:rsidRPr="00921853" w:rsidRDefault="00921853"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sz w:val="24"/>
                <w:szCs w:val="24"/>
                <w:lang w:val="en-US"/>
              </w:rPr>
            </w:pPr>
            <w:r>
              <w:rPr>
                <w:rFonts w:ascii="Times New Roman" w:hAnsi="Times New Roman"/>
                <w:sz w:val="24"/>
                <w:szCs w:val="24"/>
                <w:lang w:val="en-US"/>
              </w:rPr>
              <w:lastRenderedPageBreak/>
              <w:t>26</w:t>
            </w:r>
          </w:p>
        </w:tc>
        <w:tc>
          <w:tcPr>
            <w:tcW w:w="1134" w:type="dxa"/>
            <w:vAlign w:val="center"/>
          </w:tcPr>
          <w:p w:rsidR="00121FE9" w:rsidRPr="000B2DD2" w:rsidRDefault="000B2DD2"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sz w:val="24"/>
                <w:szCs w:val="24"/>
                <w:lang w:val="en-US"/>
              </w:rPr>
            </w:pPr>
            <w:r>
              <w:rPr>
                <w:rFonts w:ascii="Times New Roman" w:hAnsi="Times New Roman"/>
                <w:sz w:val="24"/>
                <w:szCs w:val="24"/>
                <w:lang w:val="en-US"/>
              </w:rPr>
              <w:t>4</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121FE9" w:rsidRPr="00A2066F" w:rsidRDefault="00121FE9" w:rsidP="00AC0703">
            <w:pPr>
              <w:pStyle w:val="afe"/>
              <w:spacing w:line="240" w:lineRule="exact"/>
              <w:rPr>
                <w:sz w:val="24"/>
                <w:szCs w:val="24"/>
              </w:rPr>
            </w:pPr>
            <w:r w:rsidRPr="00A2066F">
              <w:rPr>
                <w:sz w:val="24"/>
                <w:szCs w:val="24"/>
              </w:rPr>
              <w:t>Подготовка к лекц</w:t>
            </w:r>
            <w:r w:rsidR="00077F59" w:rsidRPr="00A2066F">
              <w:rPr>
                <w:sz w:val="24"/>
                <w:szCs w:val="24"/>
              </w:rPr>
              <w:t>ионным и практическим занятиям.</w:t>
            </w:r>
          </w:p>
        </w:tc>
        <w:tc>
          <w:tcPr>
            <w:tcW w:w="1276" w:type="dxa"/>
            <w:shd w:val="clear" w:color="auto" w:fill="auto"/>
          </w:tcPr>
          <w:p w:rsidR="00121FE9" w:rsidRPr="009D6B34" w:rsidRDefault="00121FE9" w:rsidP="00AC0703">
            <w:pPr>
              <w:spacing w:after="0" w:line="240" w:lineRule="exact"/>
              <w:jc w:val="center"/>
              <w:rPr>
                <w:rFonts w:ascii="Times New Roman" w:hAnsi="Times New Roman"/>
                <w:sz w:val="24"/>
                <w:szCs w:val="24"/>
              </w:rPr>
            </w:pPr>
          </w:p>
        </w:tc>
        <w:tc>
          <w:tcPr>
            <w:tcW w:w="1134" w:type="dxa"/>
          </w:tcPr>
          <w:p w:rsidR="00121FE9"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28</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r w:rsidR="00121FE9" w:rsidRPr="009D6B34" w:rsidTr="00BF4F6C">
        <w:tc>
          <w:tcPr>
            <w:tcW w:w="2677" w:type="dxa"/>
            <w:vMerge w:val="restart"/>
            <w:shd w:val="clear" w:color="auto" w:fill="auto"/>
          </w:tcPr>
          <w:p w:rsidR="00D55F40" w:rsidRPr="00D55F40" w:rsidRDefault="00D55F40" w:rsidP="00AC0703">
            <w:pPr>
              <w:spacing w:after="0" w:line="240" w:lineRule="exact"/>
              <w:jc w:val="center"/>
              <w:rPr>
                <w:rFonts w:ascii="Times New Roman" w:hAnsi="Times New Roman"/>
                <w:b/>
                <w:sz w:val="24"/>
                <w:szCs w:val="24"/>
              </w:rPr>
            </w:pPr>
            <w:r w:rsidRPr="00D55F40">
              <w:rPr>
                <w:rFonts w:ascii="Times New Roman" w:hAnsi="Times New Roman"/>
                <w:b/>
                <w:sz w:val="24"/>
                <w:szCs w:val="24"/>
              </w:rPr>
              <w:t xml:space="preserve">Тема 1.2. </w:t>
            </w:r>
          </w:p>
          <w:p w:rsidR="00121FE9" w:rsidRPr="009D6B34" w:rsidRDefault="00D55F40" w:rsidP="00AC0703">
            <w:pPr>
              <w:spacing w:after="0" w:line="240" w:lineRule="exact"/>
              <w:jc w:val="center"/>
              <w:rPr>
                <w:rFonts w:ascii="Times New Roman" w:hAnsi="Times New Roman"/>
                <w:sz w:val="24"/>
                <w:szCs w:val="24"/>
              </w:rPr>
            </w:pPr>
            <w:r>
              <w:rPr>
                <w:rFonts w:ascii="Times New Roman" w:hAnsi="Times New Roman"/>
                <w:b/>
                <w:sz w:val="24"/>
                <w:szCs w:val="24"/>
              </w:rPr>
              <w:t>Первая доврачебная помощь при неотложных со</w:t>
            </w:r>
            <w:r w:rsidRPr="00D55F40">
              <w:rPr>
                <w:rFonts w:ascii="Times New Roman" w:hAnsi="Times New Roman"/>
                <w:b/>
                <w:sz w:val="24"/>
                <w:szCs w:val="24"/>
              </w:rPr>
              <w:t>стояниях</w:t>
            </w: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Теоретическое обучение</w:t>
            </w:r>
          </w:p>
        </w:tc>
        <w:tc>
          <w:tcPr>
            <w:tcW w:w="6146" w:type="dxa"/>
            <w:shd w:val="clear" w:color="auto" w:fill="auto"/>
          </w:tcPr>
          <w:p w:rsidR="00D55F40" w:rsidRPr="00D55F40" w:rsidRDefault="00D55F40" w:rsidP="00AC0703">
            <w:pPr>
              <w:pStyle w:val="afe"/>
              <w:spacing w:line="240" w:lineRule="exact"/>
              <w:rPr>
                <w:sz w:val="24"/>
                <w:szCs w:val="24"/>
              </w:rPr>
            </w:pPr>
            <w:r w:rsidRPr="00D55F40">
              <w:rPr>
                <w:sz w:val="24"/>
                <w:szCs w:val="24"/>
              </w:rPr>
              <w:t>Доврачебная помощь при обмороке, коллапсе, заболеваниях с</w:t>
            </w:r>
            <w:r>
              <w:rPr>
                <w:sz w:val="24"/>
                <w:szCs w:val="24"/>
              </w:rPr>
              <w:t>ердечно-сосудистой системе, сте</w:t>
            </w:r>
            <w:r w:rsidRPr="00D55F40">
              <w:rPr>
                <w:sz w:val="24"/>
                <w:szCs w:val="24"/>
              </w:rPr>
              <w:t>нокардии, инфаркте миокарда, гипертоническом кризе, ОНМК, дыхательной недостаточности, эпилептическом припадке, диабетических комах.</w:t>
            </w:r>
          </w:p>
          <w:p w:rsidR="00D55F40" w:rsidRPr="00D55F40" w:rsidRDefault="00D55F40" w:rsidP="00AC0703">
            <w:pPr>
              <w:pStyle w:val="afe"/>
              <w:spacing w:line="240" w:lineRule="exact"/>
              <w:rPr>
                <w:sz w:val="24"/>
                <w:szCs w:val="24"/>
              </w:rPr>
            </w:pPr>
            <w:r w:rsidRPr="00D55F40">
              <w:rPr>
                <w:sz w:val="24"/>
                <w:szCs w:val="24"/>
              </w:rPr>
              <w:t>Информационные технологии, организационные формы, ме</w:t>
            </w:r>
            <w:r>
              <w:rPr>
                <w:sz w:val="24"/>
                <w:szCs w:val="24"/>
              </w:rPr>
              <w:t>тоды и средства санитарного про</w:t>
            </w:r>
            <w:r w:rsidRPr="00D55F40">
              <w:rPr>
                <w:sz w:val="24"/>
                <w:szCs w:val="24"/>
              </w:rPr>
              <w:t>свещения населения</w:t>
            </w:r>
          </w:p>
          <w:p w:rsidR="00D55F40" w:rsidRPr="00D55F40" w:rsidRDefault="00D55F40" w:rsidP="00AC0703">
            <w:pPr>
              <w:pStyle w:val="afe"/>
              <w:spacing w:line="240" w:lineRule="exact"/>
              <w:rPr>
                <w:sz w:val="24"/>
                <w:szCs w:val="24"/>
              </w:rPr>
            </w:pPr>
            <w:r w:rsidRPr="00D55F40">
              <w:rPr>
                <w:sz w:val="24"/>
                <w:szCs w:val="24"/>
              </w:rPr>
              <w:t>Правила проведения индивидуального и группового профилактического консультирования, рекомендации по вопросам личной гигиены, рационального питания, планирования семьи, здорового образа жизни, факторы риска для здоровья, заболевания, обусловленные образом жизни человека</w:t>
            </w:r>
          </w:p>
          <w:p w:rsidR="00D55F40" w:rsidRPr="00D55F40" w:rsidRDefault="00D55F40" w:rsidP="00AC0703">
            <w:pPr>
              <w:pStyle w:val="afe"/>
              <w:spacing w:line="240" w:lineRule="exact"/>
              <w:rPr>
                <w:sz w:val="24"/>
                <w:szCs w:val="24"/>
              </w:rPr>
            </w:pPr>
            <w:r w:rsidRPr="00D55F40">
              <w:rPr>
                <w:sz w:val="24"/>
                <w:szCs w:val="24"/>
              </w:rPr>
              <w:t>Принципы здорового образа жизни, основы сохранения и ук</w:t>
            </w:r>
            <w:r>
              <w:rPr>
                <w:sz w:val="24"/>
                <w:szCs w:val="24"/>
              </w:rPr>
              <w:t>репления здоровья, факторы, спо</w:t>
            </w:r>
            <w:r w:rsidRPr="00D55F40">
              <w:rPr>
                <w:sz w:val="24"/>
                <w:szCs w:val="24"/>
              </w:rPr>
              <w:t>собствующие сохранению здоровья, формы и методы работы</w:t>
            </w:r>
            <w:r>
              <w:rPr>
                <w:sz w:val="24"/>
                <w:szCs w:val="24"/>
              </w:rPr>
              <w:t xml:space="preserve"> по формированию здорового обра</w:t>
            </w:r>
            <w:r w:rsidRPr="00D55F40">
              <w:rPr>
                <w:sz w:val="24"/>
                <w:szCs w:val="24"/>
              </w:rPr>
              <w:t>за жизни</w:t>
            </w:r>
          </w:p>
          <w:p w:rsidR="00D55F40" w:rsidRPr="00D55F40" w:rsidRDefault="00D55F40" w:rsidP="00AC0703">
            <w:pPr>
              <w:pStyle w:val="afe"/>
              <w:spacing w:line="240" w:lineRule="exact"/>
              <w:rPr>
                <w:sz w:val="24"/>
                <w:szCs w:val="24"/>
              </w:rPr>
            </w:pPr>
            <w:r w:rsidRPr="00D55F40">
              <w:rPr>
                <w:sz w:val="24"/>
                <w:szCs w:val="24"/>
              </w:rPr>
              <w:t>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w:t>
            </w:r>
            <w:r>
              <w:rPr>
                <w:sz w:val="24"/>
                <w:szCs w:val="24"/>
              </w:rPr>
              <w:t>им потреб</w:t>
            </w:r>
            <w:r w:rsidRPr="00D55F40">
              <w:rPr>
                <w:sz w:val="24"/>
                <w:szCs w:val="24"/>
              </w:rPr>
              <w:t>лением наркотических средств и психотропных веществ</w:t>
            </w:r>
          </w:p>
          <w:p w:rsidR="00D55F40" w:rsidRPr="00D55F40" w:rsidRDefault="00D55F40" w:rsidP="00AC0703">
            <w:pPr>
              <w:pStyle w:val="afe"/>
              <w:spacing w:line="240" w:lineRule="exact"/>
              <w:rPr>
                <w:sz w:val="24"/>
                <w:szCs w:val="24"/>
              </w:rPr>
            </w:pPr>
            <w:r w:rsidRPr="00D55F40">
              <w:rPr>
                <w:sz w:val="24"/>
                <w:szCs w:val="24"/>
              </w:rPr>
              <w:t>Виды медицинских осмотров с учетом возраста, состояния здоровья, профессии</w:t>
            </w:r>
          </w:p>
          <w:p w:rsidR="00D55F40" w:rsidRPr="00D55F40" w:rsidRDefault="00D55F40" w:rsidP="00AC0703">
            <w:pPr>
              <w:pStyle w:val="afe"/>
              <w:spacing w:line="240" w:lineRule="exact"/>
              <w:rPr>
                <w:sz w:val="24"/>
                <w:szCs w:val="24"/>
              </w:rPr>
            </w:pPr>
            <w:r w:rsidRPr="00D55F40">
              <w:rPr>
                <w:sz w:val="24"/>
                <w:szCs w:val="24"/>
              </w:rPr>
              <w:t>Правила и порядок проведения профилактического осмотра</w:t>
            </w:r>
          </w:p>
          <w:p w:rsidR="00D55F40" w:rsidRPr="00D55F40" w:rsidRDefault="00D55F40" w:rsidP="00AC0703">
            <w:pPr>
              <w:pStyle w:val="afe"/>
              <w:spacing w:line="240" w:lineRule="exact"/>
              <w:rPr>
                <w:sz w:val="24"/>
                <w:szCs w:val="24"/>
              </w:rPr>
            </w:pPr>
            <w:r w:rsidRPr="00D55F40">
              <w:rPr>
                <w:sz w:val="24"/>
                <w:szCs w:val="24"/>
              </w:rPr>
              <w:t>Порядок проведения диспансеризации населения, порядок д</w:t>
            </w:r>
            <w:r>
              <w:rPr>
                <w:sz w:val="24"/>
                <w:szCs w:val="24"/>
              </w:rPr>
              <w:t>оврачебного осмотра и обследова</w:t>
            </w:r>
            <w:r w:rsidRPr="00D55F40">
              <w:rPr>
                <w:sz w:val="24"/>
                <w:szCs w:val="24"/>
              </w:rPr>
              <w:t>ния населения по скрининг-программе диспансеризации</w:t>
            </w:r>
          </w:p>
          <w:p w:rsidR="00121FE9" w:rsidRPr="00A2066F" w:rsidRDefault="00D55F40" w:rsidP="00AC0703">
            <w:pPr>
              <w:pStyle w:val="afe"/>
              <w:spacing w:line="240" w:lineRule="exact"/>
              <w:rPr>
                <w:sz w:val="24"/>
                <w:szCs w:val="24"/>
              </w:rPr>
            </w:pPr>
            <w:r w:rsidRPr="00D55F40">
              <w:rPr>
                <w:sz w:val="24"/>
                <w:szCs w:val="24"/>
              </w:rPr>
              <w:t>Государственные санитарно-эпидемиологические правила и</w:t>
            </w:r>
            <w:r>
              <w:rPr>
                <w:sz w:val="24"/>
                <w:szCs w:val="24"/>
              </w:rPr>
              <w:t xml:space="preserve"> гигиенические нормативы, профи</w:t>
            </w:r>
            <w:r w:rsidRPr="00D55F40">
              <w:rPr>
                <w:sz w:val="24"/>
                <w:szCs w:val="24"/>
              </w:rPr>
              <w:t>лактические и противоэпидемические мероприятия при в</w:t>
            </w:r>
            <w:r>
              <w:rPr>
                <w:sz w:val="24"/>
                <w:szCs w:val="24"/>
              </w:rPr>
              <w:t>ыявлении инфекционного заболева</w:t>
            </w:r>
            <w:r w:rsidRPr="00D55F40">
              <w:rPr>
                <w:sz w:val="24"/>
                <w:szCs w:val="24"/>
              </w:rPr>
              <w:t>ния</w:t>
            </w:r>
          </w:p>
        </w:tc>
        <w:tc>
          <w:tcPr>
            <w:tcW w:w="1276" w:type="dxa"/>
            <w:shd w:val="clear" w:color="auto" w:fill="auto"/>
          </w:tcPr>
          <w:p w:rsidR="00121FE9" w:rsidRPr="005B7C2C" w:rsidRDefault="005B7C2C" w:rsidP="00AC0703">
            <w:pPr>
              <w:spacing w:after="0" w:line="240" w:lineRule="exact"/>
              <w:jc w:val="center"/>
              <w:rPr>
                <w:rFonts w:ascii="Times New Roman" w:hAnsi="Times New Roman"/>
                <w:sz w:val="24"/>
                <w:szCs w:val="24"/>
              </w:rPr>
            </w:pPr>
            <w:r>
              <w:rPr>
                <w:rFonts w:ascii="Times New Roman" w:hAnsi="Times New Roman"/>
                <w:sz w:val="24"/>
                <w:szCs w:val="24"/>
              </w:rPr>
              <w:t>6</w:t>
            </w:r>
          </w:p>
        </w:tc>
        <w:tc>
          <w:tcPr>
            <w:tcW w:w="1134" w:type="dxa"/>
          </w:tcPr>
          <w:p w:rsidR="00121FE9"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w:t>
            </w:r>
          </w:p>
        </w:tc>
        <w:tc>
          <w:tcPr>
            <w:tcW w:w="1134" w:type="dxa"/>
            <w:vMerge w:val="restart"/>
            <w:shd w:val="clear" w:color="auto" w:fill="auto"/>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121FE9"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077F59" w:rsidRPr="00A2066F" w:rsidRDefault="00121FE9" w:rsidP="00AC0703">
            <w:pPr>
              <w:pStyle w:val="afe"/>
              <w:spacing w:line="240" w:lineRule="exact"/>
              <w:rPr>
                <w:b/>
                <w:bCs/>
                <w:sz w:val="24"/>
                <w:szCs w:val="24"/>
              </w:rPr>
            </w:pPr>
            <w:r w:rsidRPr="00A2066F">
              <w:rPr>
                <w:b/>
                <w:bCs/>
                <w:sz w:val="24"/>
                <w:szCs w:val="24"/>
              </w:rPr>
              <w:t xml:space="preserve">(в том числе в форме практической подготовки): </w:t>
            </w:r>
          </w:p>
          <w:p w:rsidR="00D55F40" w:rsidRPr="00D55F40" w:rsidRDefault="00D55F40" w:rsidP="00AC0703">
            <w:pPr>
              <w:pStyle w:val="afe"/>
              <w:spacing w:line="240" w:lineRule="exact"/>
              <w:rPr>
                <w:sz w:val="24"/>
                <w:szCs w:val="24"/>
              </w:rPr>
            </w:pPr>
            <w:r w:rsidRPr="00D55F40">
              <w:rPr>
                <w:sz w:val="24"/>
                <w:szCs w:val="24"/>
              </w:rPr>
              <w:lastRenderedPageBreak/>
              <w:t>Доврачебная помощь при обмороке, коллапсе, заболеваниях с</w:t>
            </w:r>
            <w:r>
              <w:rPr>
                <w:sz w:val="24"/>
                <w:szCs w:val="24"/>
              </w:rPr>
              <w:t>ердечно-сосудистой системе, сте</w:t>
            </w:r>
            <w:r w:rsidRPr="00D55F40">
              <w:rPr>
                <w:sz w:val="24"/>
                <w:szCs w:val="24"/>
              </w:rPr>
              <w:t>нокардии, инфаркте миокарда, гипертоническом кризе, ОНМК</w:t>
            </w:r>
          </w:p>
          <w:p w:rsidR="00D55F40" w:rsidRPr="00D55F40" w:rsidRDefault="00D55F40" w:rsidP="00AC0703">
            <w:pPr>
              <w:pStyle w:val="afe"/>
              <w:spacing w:line="240" w:lineRule="exact"/>
              <w:rPr>
                <w:sz w:val="24"/>
                <w:szCs w:val="24"/>
              </w:rPr>
            </w:pPr>
            <w:r w:rsidRPr="00D55F40">
              <w:rPr>
                <w:sz w:val="24"/>
                <w:szCs w:val="24"/>
              </w:rPr>
              <w:t>Оказание доврачебной помощи при дыхательной недостаточ</w:t>
            </w:r>
            <w:r>
              <w:rPr>
                <w:sz w:val="24"/>
                <w:szCs w:val="24"/>
              </w:rPr>
              <w:t>ности, диабетических комах, эпи</w:t>
            </w:r>
            <w:r w:rsidRPr="00D55F40">
              <w:rPr>
                <w:sz w:val="24"/>
                <w:szCs w:val="24"/>
              </w:rPr>
              <w:t>лептическом</w:t>
            </w:r>
          </w:p>
          <w:p w:rsidR="00D55F40" w:rsidRPr="00D55F40" w:rsidRDefault="00D55F40" w:rsidP="00AC0703">
            <w:pPr>
              <w:pStyle w:val="afe"/>
              <w:spacing w:line="240" w:lineRule="exact"/>
              <w:rPr>
                <w:sz w:val="24"/>
                <w:szCs w:val="24"/>
              </w:rPr>
            </w:pPr>
            <w:r w:rsidRPr="00D55F40">
              <w:rPr>
                <w:sz w:val="24"/>
                <w:szCs w:val="24"/>
              </w:rPr>
              <w:t>Проведение разъяснительной беседы с населением о целях и</w:t>
            </w:r>
            <w:r>
              <w:rPr>
                <w:sz w:val="24"/>
                <w:szCs w:val="24"/>
              </w:rPr>
              <w:t xml:space="preserve"> задачах профилактического меди</w:t>
            </w:r>
            <w:r w:rsidRPr="00D55F40">
              <w:rPr>
                <w:sz w:val="24"/>
                <w:szCs w:val="24"/>
              </w:rPr>
              <w:t>цинского осмотра, порядке прохождения диспансеризации и ее объеме</w:t>
            </w:r>
          </w:p>
          <w:p w:rsidR="00D55F40" w:rsidRPr="00D55F40" w:rsidRDefault="00D55F40" w:rsidP="00AC0703">
            <w:pPr>
              <w:pStyle w:val="afe"/>
              <w:spacing w:line="240" w:lineRule="exact"/>
              <w:rPr>
                <w:sz w:val="24"/>
                <w:szCs w:val="24"/>
              </w:rPr>
            </w:pPr>
            <w:r w:rsidRPr="00D55F40">
              <w:rPr>
                <w:sz w:val="24"/>
                <w:szCs w:val="24"/>
              </w:rPr>
              <w:t>Формирование общественного мнения о здоровом образе жизни и мотивировать пациентов на ведение здорового образа жизни</w:t>
            </w:r>
          </w:p>
          <w:p w:rsidR="00D55F40" w:rsidRPr="00D55F40" w:rsidRDefault="00D55F40" w:rsidP="00AC0703">
            <w:pPr>
              <w:pStyle w:val="afe"/>
              <w:spacing w:line="240" w:lineRule="exact"/>
              <w:rPr>
                <w:sz w:val="24"/>
                <w:szCs w:val="24"/>
              </w:rPr>
            </w:pPr>
            <w:r w:rsidRPr="00D55F40">
              <w:rPr>
                <w:sz w:val="24"/>
                <w:szCs w:val="24"/>
              </w:rPr>
              <w:t>Направление экстренного извещения о регистрации случая</w:t>
            </w:r>
            <w:r>
              <w:rPr>
                <w:sz w:val="24"/>
                <w:szCs w:val="24"/>
              </w:rPr>
              <w:t xml:space="preserve"> инфекционной (паразитарной) бо</w:t>
            </w:r>
            <w:r w:rsidRPr="00D55F40">
              <w:rPr>
                <w:sz w:val="24"/>
                <w:szCs w:val="24"/>
              </w:rPr>
              <w:t xml:space="preserve">лезни в территориальный орган </w:t>
            </w:r>
            <w:proofErr w:type="spellStart"/>
            <w:r w:rsidRPr="00D55F40">
              <w:rPr>
                <w:sz w:val="24"/>
                <w:szCs w:val="24"/>
              </w:rPr>
              <w:t>Роспотребнадзора</w:t>
            </w:r>
            <w:proofErr w:type="spellEnd"/>
            <w:r w:rsidRPr="00D55F40">
              <w:rPr>
                <w:sz w:val="24"/>
                <w:szCs w:val="24"/>
              </w:rPr>
              <w:t>, уполн</w:t>
            </w:r>
            <w:r>
              <w:rPr>
                <w:sz w:val="24"/>
                <w:szCs w:val="24"/>
              </w:rPr>
              <w:t>омоченный осуществлять федераль</w:t>
            </w:r>
            <w:r w:rsidRPr="00D55F40">
              <w:rPr>
                <w:sz w:val="24"/>
                <w:szCs w:val="24"/>
              </w:rPr>
              <w:t>ный государственный санитарно-эпидемиологический надзор</w:t>
            </w:r>
          </w:p>
          <w:p w:rsidR="00121FE9" w:rsidRDefault="00D55F40" w:rsidP="00AC0703">
            <w:pPr>
              <w:pStyle w:val="afe"/>
              <w:spacing w:line="240" w:lineRule="exact"/>
              <w:rPr>
                <w:sz w:val="24"/>
                <w:szCs w:val="24"/>
              </w:rPr>
            </w:pPr>
            <w:r w:rsidRPr="00D55F40">
              <w:rPr>
                <w:sz w:val="24"/>
                <w:szCs w:val="24"/>
              </w:rPr>
              <w:t>Информирование населения о программах снижения веса, пот</w:t>
            </w:r>
            <w:r>
              <w:rPr>
                <w:sz w:val="24"/>
                <w:szCs w:val="24"/>
              </w:rPr>
              <w:t>ребления алкоголя и табака, пре</w:t>
            </w:r>
            <w:r w:rsidRPr="00D55F40">
              <w:rPr>
                <w:sz w:val="24"/>
                <w:szCs w:val="24"/>
              </w:rPr>
              <w:t xml:space="preserve">дупреждения и </w:t>
            </w:r>
            <w:proofErr w:type="gramStart"/>
            <w:r w:rsidRPr="00D55F40">
              <w:rPr>
                <w:sz w:val="24"/>
                <w:szCs w:val="24"/>
              </w:rPr>
              <w:t>борьбы с немедицинским потреблением наркотических средств</w:t>
            </w:r>
            <w:proofErr w:type="gramEnd"/>
            <w:r w:rsidRPr="00D55F40">
              <w:rPr>
                <w:sz w:val="24"/>
                <w:szCs w:val="24"/>
              </w:rPr>
              <w:t xml:space="preserve"> и психотропных веществ</w:t>
            </w:r>
          </w:p>
          <w:p w:rsidR="003A4B15" w:rsidRPr="00A2066F" w:rsidRDefault="003A4B15" w:rsidP="00AC0703">
            <w:pPr>
              <w:pStyle w:val="afe"/>
              <w:spacing w:line="240" w:lineRule="exact"/>
              <w:rPr>
                <w:sz w:val="24"/>
                <w:szCs w:val="24"/>
              </w:rPr>
            </w:pPr>
            <w:r>
              <w:rPr>
                <w:sz w:val="24"/>
                <w:szCs w:val="24"/>
                <w:lang w:eastAsia="ru-RU"/>
              </w:rPr>
              <w:t>Опрос, обсуждение докладов.</w:t>
            </w:r>
          </w:p>
        </w:tc>
        <w:tc>
          <w:tcPr>
            <w:tcW w:w="1276" w:type="dxa"/>
            <w:shd w:val="clear" w:color="auto" w:fill="auto"/>
          </w:tcPr>
          <w:p w:rsidR="00121FE9" w:rsidRPr="00921853" w:rsidRDefault="00921853"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lastRenderedPageBreak/>
              <w:t>28</w:t>
            </w:r>
          </w:p>
        </w:tc>
        <w:tc>
          <w:tcPr>
            <w:tcW w:w="1134" w:type="dxa"/>
          </w:tcPr>
          <w:p w:rsidR="00121FE9"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121FE9" w:rsidRPr="00A2066F" w:rsidRDefault="00121FE9" w:rsidP="00AC0703">
            <w:pPr>
              <w:pStyle w:val="afe"/>
              <w:spacing w:line="240" w:lineRule="exact"/>
              <w:rPr>
                <w:sz w:val="24"/>
                <w:szCs w:val="24"/>
              </w:rPr>
            </w:pPr>
            <w:r w:rsidRPr="00A2066F">
              <w:rPr>
                <w:sz w:val="24"/>
                <w:szCs w:val="24"/>
              </w:rPr>
              <w:t>Подготовка к лекционным и практическим занятиям</w:t>
            </w:r>
            <w:r w:rsidR="00077F59" w:rsidRPr="00A2066F">
              <w:rPr>
                <w:sz w:val="24"/>
                <w:szCs w:val="24"/>
              </w:rPr>
              <w:t>.</w:t>
            </w:r>
          </w:p>
        </w:tc>
        <w:tc>
          <w:tcPr>
            <w:tcW w:w="1276" w:type="dxa"/>
            <w:shd w:val="clear" w:color="auto" w:fill="auto"/>
          </w:tcPr>
          <w:p w:rsidR="00121FE9" w:rsidRPr="009D6B34" w:rsidRDefault="00121FE9" w:rsidP="00AC0703">
            <w:pPr>
              <w:spacing w:after="0" w:line="240" w:lineRule="exact"/>
              <w:jc w:val="center"/>
              <w:rPr>
                <w:rFonts w:ascii="Times New Roman" w:hAnsi="Times New Roman"/>
                <w:sz w:val="24"/>
                <w:szCs w:val="24"/>
              </w:rPr>
            </w:pPr>
          </w:p>
        </w:tc>
        <w:tc>
          <w:tcPr>
            <w:tcW w:w="1134" w:type="dxa"/>
          </w:tcPr>
          <w:p w:rsidR="00121FE9"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28</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r w:rsidR="00121FE9" w:rsidRPr="009D6B34" w:rsidTr="00BF4F6C">
        <w:tc>
          <w:tcPr>
            <w:tcW w:w="2677" w:type="dxa"/>
            <w:vMerge w:val="restart"/>
            <w:shd w:val="clear" w:color="auto" w:fill="auto"/>
          </w:tcPr>
          <w:p w:rsidR="00077F59" w:rsidRDefault="00077F59" w:rsidP="00AC0703">
            <w:pPr>
              <w:spacing w:after="0" w:line="240" w:lineRule="exact"/>
              <w:jc w:val="center"/>
              <w:rPr>
                <w:rFonts w:ascii="Times New Roman" w:hAnsi="Times New Roman"/>
                <w:b/>
                <w:sz w:val="24"/>
                <w:szCs w:val="24"/>
              </w:rPr>
            </w:pPr>
          </w:p>
          <w:p w:rsidR="00077F59" w:rsidRPr="00D55F40" w:rsidRDefault="00077F59" w:rsidP="00AC0703">
            <w:pPr>
              <w:spacing w:after="0" w:line="240" w:lineRule="exact"/>
              <w:jc w:val="center"/>
              <w:rPr>
                <w:rFonts w:ascii="Times New Roman" w:hAnsi="Times New Roman"/>
                <w:b/>
                <w:sz w:val="24"/>
                <w:szCs w:val="24"/>
              </w:rPr>
            </w:pPr>
          </w:p>
          <w:p w:rsidR="00D55F40" w:rsidRPr="00D55F40" w:rsidRDefault="00D55F40" w:rsidP="00AC0703">
            <w:pPr>
              <w:spacing w:after="0" w:line="240" w:lineRule="exact"/>
              <w:jc w:val="center"/>
              <w:rPr>
                <w:rFonts w:ascii="Times New Roman" w:hAnsi="Times New Roman"/>
                <w:b/>
                <w:sz w:val="24"/>
                <w:szCs w:val="24"/>
              </w:rPr>
            </w:pPr>
            <w:r w:rsidRPr="00D55F40">
              <w:rPr>
                <w:rFonts w:ascii="Times New Roman" w:hAnsi="Times New Roman"/>
                <w:b/>
                <w:sz w:val="24"/>
                <w:szCs w:val="24"/>
              </w:rPr>
              <w:t xml:space="preserve">Тема 1.3. </w:t>
            </w:r>
          </w:p>
          <w:p w:rsidR="00121FE9" w:rsidRPr="009D6B34" w:rsidRDefault="00D55F40" w:rsidP="00AC0703">
            <w:pPr>
              <w:spacing w:after="0" w:line="240" w:lineRule="exact"/>
              <w:jc w:val="center"/>
              <w:rPr>
                <w:rFonts w:ascii="Times New Roman" w:hAnsi="Times New Roman"/>
                <w:sz w:val="24"/>
                <w:szCs w:val="24"/>
              </w:rPr>
            </w:pPr>
            <w:r>
              <w:rPr>
                <w:rFonts w:ascii="Times New Roman" w:hAnsi="Times New Roman"/>
                <w:b/>
                <w:sz w:val="24"/>
                <w:szCs w:val="24"/>
              </w:rPr>
              <w:t>Первая доврачебная по</w:t>
            </w:r>
            <w:r w:rsidRPr="00D55F40">
              <w:rPr>
                <w:rFonts w:ascii="Times New Roman" w:hAnsi="Times New Roman"/>
                <w:b/>
                <w:sz w:val="24"/>
                <w:szCs w:val="24"/>
              </w:rPr>
              <w:t>мощь пострадавшим при несчастных случаях и экстремальных ситуациях</w:t>
            </w: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Теоретическое обучение</w:t>
            </w:r>
          </w:p>
        </w:tc>
        <w:tc>
          <w:tcPr>
            <w:tcW w:w="6146" w:type="dxa"/>
            <w:shd w:val="clear" w:color="auto" w:fill="auto"/>
          </w:tcPr>
          <w:p w:rsidR="00D55F40" w:rsidRPr="00D55F40" w:rsidRDefault="00D55F40" w:rsidP="00AC0703">
            <w:pPr>
              <w:pStyle w:val="afe"/>
              <w:spacing w:line="240" w:lineRule="exact"/>
              <w:rPr>
                <w:sz w:val="24"/>
                <w:szCs w:val="24"/>
              </w:rPr>
            </w:pPr>
            <w:r w:rsidRPr="00D55F40">
              <w:rPr>
                <w:sz w:val="24"/>
                <w:szCs w:val="24"/>
              </w:rPr>
              <w:t>Кровотечение, гемостаз. Десмургия. Иммобилизация. Принципы и способы транспортировки пострадавших и заболевших. Этапы проведения СЛР, ИВЛ. Критерии оценки эффективности проведения реанимационных мероприятий.</w:t>
            </w:r>
          </w:p>
          <w:p w:rsidR="00D55F40" w:rsidRPr="00D55F40" w:rsidRDefault="00D55F40" w:rsidP="00AC0703">
            <w:pPr>
              <w:pStyle w:val="afe"/>
              <w:spacing w:line="240" w:lineRule="exact"/>
              <w:rPr>
                <w:sz w:val="24"/>
                <w:szCs w:val="24"/>
              </w:rPr>
            </w:pPr>
            <w:r w:rsidRPr="00D55F40">
              <w:rPr>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rsidR="00D55F40" w:rsidRPr="00D55F40" w:rsidRDefault="00D55F40" w:rsidP="00AC0703">
            <w:pPr>
              <w:pStyle w:val="afe"/>
              <w:spacing w:line="240" w:lineRule="exact"/>
              <w:rPr>
                <w:sz w:val="24"/>
                <w:szCs w:val="24"/>
              </w:rPr>
            </w:pPr>
            <w:r w:rsidRPr="00D55F40">
              <w:rPr>
                <w:sz w:val="24"/>
                <w:szCs w:val="24"/>
              </w:rPr>
              <w:t xml:space="preserve">Методика сбора жалоб и анамнеза жизни и заболевания у пациентов (их законных </w:t>
            </w:r>
            <w:r>
              <w:rPr>
                <w:sz w:val="24"/>
                <w:szCs w:val="24"/>
              </w:rPr>
              <w:t>представите</w:t>
            </w:r>
            <w:r w:rsidRPr="00D55F40">
              <w:rPr>
                <w:sz w:val="24"/>
                <w:szCs w:val="24"/>
              </w:rPr>
              <w:t>лей)</w:t>
            </w:r>
          </w:p>
          <w:p w:rsidR="00D55F40" w:rsidRPr="00D55F40" w:rsidRDefault="00D55F40" w:rsidP="00AC0703">
            <w:pPr>
              <w:pStyle w:val="afe"/>
              <w:spacing w:line="240" w:lineRule="exact"/>
              <w:rPr>
                <w:sz w:val="24"/>
                <w:szCs w:val="24"/>
              </w:rPr>
            </w:pPr>
            <w:r w:rsidRPr="00D55F40">
              <w:rPr>
                <w:sz w:val="24"/>
                <w:szCs w:val="24"/>
              </w:rPr>
              <w:t xml:space="preserve">Методика </w:t>
            </w:r>
            <w:proofErr w:type="spellStart"/>
            <w:r w:rsidRPr="00D55F40">
              <w:rPr>
                <w:sz w:val="24"/>
                <w:szCs w:val="24"/>
              </w:rPr>
              <w:t>физикального</w:t>
            </w:r>
            <w:proofErr w:type="spellEnd"/>
            <w:r w:rsidRPr="00D55F40">
              <w:rPr>
                <w:sz w:val="24"/>
                <w:szCs w:val="24"/>
              </w:rPr>
              <w:t xml:space="preserve"> исследования пациентов (осмотр, пальпация, перкуссия, аускультация)</w:t>
            </w:r>
          </w:p>
          <w:p w:rsidR="00D55F40" w:rsidRPr="00D55F40" w:rsidRDefault="00D55F40" w:rsidP="00AC0703">
            <w:pPr>
              <w:pStyle w:val="afe"/>
              <w:spacing w:line="240" w:lineRule="exact"/>
              <w:rPr>
                <w:sz w:val="24"/>
                <w:szCs w:val="24"/>
              </w:rPr>
            </w:pPr>
            <w:r w:rsidRPr="00D55F40">
              <w:rPr>
                <w:sz w:val="24"/>
                <w:szCs w:val="24"/>
              </w:rPr>
              <w:t>Клинические признаки внезапного прекращения кровообращения и (или) дыхания</w:t>
            </w:r>
          </w:p>
          <w:p w:rsidR="00D55F40" w:rsidRPr="00D55F40" w:rsidRDefault="00D55F40" w:rsidP="00AC0703">
            <w:pPr>
              <w:pStyle w:val="afe"/>
              <w:spacing w:line="240" w:lineRule="exact"/>
              <w:rPr>
                <w:sz w:val="24"/>
                <w:szCs w:val="24"/>
              </w:rPr>
            </w:pPr>
            <w:r w:rsidRPr="00D55F40">
              <w:rPr>
                <w:sz w:val="24"/>
                <w:szCs w:val="24"/>
              </w:rPr>
              <w:t>Правила проведения базовой сердечно-легочной реанимации</w:t>
            </w:r>
          </w:p>
          <w:p w:rsidR="00D55F40" w:rsidRPr="00D55F40" w:rsidRDefault="00D55F40" w:rsidP="00AC0703">
            <w:pPr>
              <w:pStyle w:val="afe"/>
              <w:spacing w:line="240" w:lineRule="exact"/>
              <w:rPr>
                <w:sz w:val="24"/>
                <w:szCs w:val="24"/>
              </w:rPr>
            </w:pPr>
            <w:r w:rsidRPr="00D55F40">
              <w:rPr>
                <w:sz w:val="24"/>
                <w:szCs w:val="24"/>
              </w:rPr>
              <w:lastRenderedPageBreak/>
              <w:t>Порядок применения лекарственных препаратов и медици</w:t>
            </w:r>
            <w:r>
              <w:rPr>
                <w:sz w:val="24"/>
                <w:szCs w:val="24"/>
              </w:rPr>
              <w:t>нских изделий при оказании меди</w:t>
            </w:r>
            <w:r w:rsidRPr="00D55F40">
              <w:rPr>
                <w:sz w:val="24"/>
                <w:szCs w:val="24"/>
              </w:rPr>
              <w:t>цинской помощи в экстренной форме</w:t>
            </w:r>
          </w:p>
          <w:p w:rsidR="00D55F40" w:rsidRPr="00D55F40" w:rsidRDefault="00D55F40" w:rsidP="00AC0703">
            <w:pPr>
              <w:pStyle w:val="afe"/>
              <w:spacing w:line="240" w:lineRule="exact"/>
              <w:rPr>
                <w:sz w:val="24"/>
                <w:szCs w:val="24"/>
              </w:rPr>
            </w:pPr>
            <w:r w:rsidRPr="00D55F40">
              <w:rPr>
                <w:sz w:val="24"/>
                <w:szCs w:val="24"/>
              </w:rPr>
              <w:t>Правила и порядок проведения мониторинга состояния пациента при оказании медицинской помощи в экстренной форме</w:t>
            </w:r>
          </w:p>
          <w:p w:rsidR="00121FE9" w:rsidRPr="00A2066F" w:rsidRDefault="00D55F40" w:rsidP="00AC0703">
            <w:pPr>
              <w:pStyle w:val="afe"/>
              <w:spacing w:line="240" w:lineRule="exact"/>
              <w:rPr>
                <w:sz w:val="24"/>
                <w:szCs w:val="24"/>
              </w:rPr>
            </w:pPr>
            <w:r w:rsidRPr="00D55F40">
              <w:rPr>
                <w:sz w:val="24"/>
                <w:szCs w:val="24"/>
              </w:rPr>
              <w:t>Алгоритм обращения в службы спасения, в том числе вызов</w:t>
            </w:r>
            <w:r>
              <w:rPr>
                <w:sz w:val="24"/>
                <w:szCs w:val="24"/>
              </w:rPr>
              <w:t>а бригады скорой медицинской по</w:t>
            </w:r>
            <w:r w:rsidRPr="00D55F40">
              <w:rPr>
                <w:sz w:val="24"/>
                <w:szCs w:val="24"/>
              </w:rPr>
              <w:t>мощи</w:t>
            </w:r>
          </w:p>
        </w:tc>
        <w:tc>
          <w:tcPr>
            <w:tcW w:w="1276" w:type="dxa"/>
            <w:shd w:val="clear" w:color="auto" w:fill="auto"/>
          </w:tcPr>
          <w:p w:rsidR="00121FE9" w:rsidRPr="005B7C2C" w:rsidRDefault="005B7C2C" w:rsidP="00AC0703">
            <w:pPr>
              <w:spacing w:after="0" w:line="240" w:lineRule="exact"/>
              <w:jc w:val="center"/>
              <w:rPr>
                <w:rFonts w:ascii="Times New Roman" w:hAnsi="Times New Roman"/>
                <w:sz w:val="24"/>
                <w:szCs w:val="24"/>
              </w:rPr>
            </w:pPr>
            <w:r>
              <w:rPr>
                <w:rFonts w:ascii="Times New Roman" w:hAnsi="Times New Roman"/>
                <w:sz w:val="24"/>
                <w:szCs w:val="24"/>
              </w:rPr>
              <w:lastRenderedPageBreak/>
              <w:t>6</w:t>
            </w:r>
          </w:p>
        </w:tc>
        <w:tc>
          <w:tcPr>
            <w:tcW w:w="1134" w:type="dxa"/>
          </w:tcPr>
          <w:p w:rsidR="00121FE9"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w:t>
            </w:r>
          </w:p>
        </w:tc>
        <w:tc>
          <w:tcPr>
            <w:tcW w:w="1134" w:type="dxa"/>
            <w:vMerge w:val="restart"/>
            <w:shd w:val="clear" w:color="auto" w:fill="auto"/>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121FE9"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077F59" w:rsidRPr="00A2066F" w:rsidRDefault="00121FE9" w:rsidP="00AC0703">
            <w:pPr>
              <w:pStyle w:val="afe"/>
              <w:spacing w:line="240" w:lineRule="exact"/>
              <w:rPr>
                <w:b/>
                <w:bCs/>
                <w:sz w:val="24"/>
                <w:szCs w:val="24"/>
              </w:rPr>
            </w:pPr>
            <w:r w:rsidRPr="00A2066F">
              <w:rPr>
                <w:b/>
                <w:bCs/>
                <w:sz w:val="24"/>
                <w:szCs w:val="24"/>
              </w:rPr>
              <w:t xml:space="preserve">(в том числе в форме практической подготовки): </w:t>
            </w:r>
          </w:p>
          <w:p w:rsidR="00D55F40" w:rsidRPr="00D55F40" w:rsidRDefault="00D55F40" w:rsidP="00AC0703">
            <w:pPr>
              <w:pStyle w:val="afe"/>
              <w:spacing w:line="240" w:lineRule="exact"/>
              <w:rPr>
                <w:sz w:val="24"/>
                <w:szCs w:val="24"/>
              </w:rPr>
            </w:pPr>
            <w:r w:rsidRPr="00D55F40">
              <w:rPr>
                <w:sz w:val="24"/>
                <w:szCs w:val="24"/>
              </w:rPr>
              <w:t xml:space="preserve">Осуществление первой медицинской помощи при обструкции дыхательных путей инородным телом, в том числе самопомощи. Оценка состояния пострадавшего. Применение комплекса </w:t>
            </w:r>
            <w:proofErr w:type="gramStart"/>
            <w:r w:rsidRPr="00D55F40">
              <w:rPr>
                <w:sz w:val="24"/>
                <w:szCs w:val="24"/>
              </w:rPr>
              <w:t>ре-анимационных</w:t>
            </w:r>
            <w:proofErr w:type="gramEnd"/>
            <w:r w:rsidRPr="00D55F40">
              <w:rPr>
                <w:sz w:val="24"/>
                <w:szCs w:val="24"/>
              </w:rPr>
              <w:t xml:space="preserve"> мероприятий. Выполнение этапов сердечно-легочной реанимации, в том числе закрытый массаж сердца, искусственная вентиляция легких. Выполнение алгоритма ЗМС и ИВЛ – «рот в рот», «рот в нос», мешком АМБУ</w:t>
            </w:r>
          </w:p>
          <w:p w:rsidR="00D55F40" w:rsidRPr="00D55F40" w:rsidRDefault="00D55F40" w:rsidP="00AC0703">
            <w:pPr>
              <w:pStyle w:val="afe"/>
              <w:spacing w:line="240" w:lineRule="exact"/>
              <w:rPr>
                <w:sz w:val="24"/>
                <w:szCs w:val="24"/>
              </w:rPr>
            </w:pPr>
            <w:r w:rsidRPr="00D55F40">
              <w:rPr>
                <w:sz w:val="24"/>
                <w:szCs w:val="24"/>
              </w:rPr>
              <w:t xml:space="preserve">Проведение </w:t>
            </w:r>
            <w:proofErr w:type="gramStart"/>
            <w:r w:rsidRPr="00D55F40">
              <w:rPr>
                <w:sz w:val="24"/>
                <w:szCs w:val="24"/>
              </w:rPr>
              <w:t>гемостаза  наложением</w:t>
            </w:r>
            <w:proofErr w:type="gramEnd"/>
            <w:r w:rsidRPr="00D55F40">
              <w:rPr>
                <w:sz w:val="24"/>
                <w:szCs w:val="24"/>
              </w:rPr>
              <w:t xml:space="preserve"> жгута, тугой повязки и других импровизированных средств при ранах и кровотечениях. Применение мягких бинтовых повязок на различные участки тела – голову, конечности, туловище, промежность при ранах и кровотечениях.</w:t>
            </w:r>
          </w:p>
          <w:p w:rsidR="00D55F40" w:rsidRPr="00D55F40" w:rsidRDefault="00D55F40" w:rsidP="00AC0703">
            <w:pPr>
              <w:pStyle w:val="afe"/>
              <w:spacing w:line="240" w:lineRule="exact"/>
              <w:rPr>
                <w:sz w:val="24"/>
                <w:szCs w:val="24"/>
              </w:rPr>
            </w:pPr>
            <w:r w:rsidRPr="00D55F40">
              <w:rPr>
                <w:sz w:val="24"/>
                <w:szCs w:val="24"/>
              </w:rPr>
              <w:t xml:space="preserve">Проведение </w:t>
            </w:r>
            <w:proofErr w:type="gramStart"/>
            <w:r w:rsidRPr="00D55F40">
              <w:rPr>
                <w:sz w:val="24"/>
                <w:szCs w:val="24"/>
              </w:rPr>
              <w:t>иммобилизации  импровизированными</w:t>
            </w:r>
            <w:proofErr w:type="gramEnd"/>
            <w:r w:rsidRPr="00D55F40">
              <w:rPr>
                <w:sz w:val="24"/>
                <w:szCs w:val="24"/>
              </w:rPr>
              <w:t xml:space="preserve"> шинами, </w:t>
            </w:r>
            <w:proofErr w:type="spellStart"/>
            <w:r w:rsidRPr="00D55F40">
              <w:rPr>
                <w:sz w:val="24"/>
                <w:szCs w:val="24"/>
              </w:rPr>
              <w:t>пневмошинами</w:t>
            </w:r>
            <w:proofErr w:type="spellEnd"/>
            <w:r w:rsidRPr="00D55F40">
              <w:rPr>
                <w:sz w:val="24"/>
                <w:szCs w:val="24"/>
              </w:rPr>
              <w:t xml:space="preserve"> при повреждениях опорно-двигательного аппарата (синдроме длительного сдавления, переломах). Оказание помощи при травматическом шоке</w:t>
            </w:r>
          </w:p>
          <w:p w:rsidR="00D55F40" w:rsidRPr="00D55F40" w:rsidRDefault="00D55F40" w:rsidP="00AC0703">
            <w:pPr>
              <w:pStyle w:val="afe"/>
              <w:spacing w:line="240" w:lineRule="exact"/>
              <w:rPr>
                <w:sz w:val="24"/>
                <w:szCs w:val="24"/>
              </w:rPr>
            </w:pPr>
            <w:r w:rsidRPr="00D55F40">
              <w:rPr>
                <w:sz w:val="24"/>
                <w:szCs w:val="24"/>
              </w:rPr>
              <w:t>Проведение иммобилизации импровизированными шинами, при повреждениях опорно-двигательного аппарата (ушибах, вывихах, разрывах).</w:t>
            </w:r>
          </w:p>
          <w:p w:rsidR="00D55F40" w:rsidRPr="00D55F40" w:rsidRDefault="00D55F40" w:rsidP="00AC0703">
            <w:pPr>
              <w:pStyle w:val="afe"/>
              <w:spacing w:line="240" w:lineRule="exact"/>
              <w:rPr>
                <w:sz w:val="24"/>
                <w:szCs w:val="24"/>
              </w:rPr>
            </w:pPr>
            <w:r w:rsidRPr="00D55F40">
              <w:rPr>
                <w:sz w:val="24"/>
                <w:szCs w:val="24"/>
              </w:rPr>
              <w:t>Проведение первичного осмотра пациента и оценку безопас</w:t>
            </w:r>
            <w:r>
              <w:rPr>
                <w:sz w:val="24"/>
                <w:szCs w:val="24"/>
              </w:rPr>
              <w:t>ности условий для оказания меди</w:t>
            </w:r>
            <w:r w:rsidRPr="00D55F40">
              <w:rPr>
                <w:sz w:val="24"/>
                <w:szCs w:val="24"/>
              </w:rPr>
              <w:t>цинской помощи</w:t>
            </w:r>
          </w:p>
          <w:p w:rsidR="00D55F40" w:rsidRPr="00D55F40" w:rsidRDefault="00D55F40" w:rsidP="00AC0703">
            <w:pPr>
              <w:pStyle w:val="afe"/>
              <w:spacing w:line="240" w:lineRule="exact"/>
              <w:rPr>
                <w:sz w:val="24"/>
                <w:szCs w:val="24"/>
              </w:rPr>
            </w:pPr>
            <w:r w:rsidRPr="00D55F40">
              <w:rPr>
                <w:sz w:val="24"/>
                <w:szCs w:val="24"/>
              </w:rPr>
              <w:t>Распознавать состояния, представляющие угрозу жизни, вкл</w:t>
            </w:r>
            <w:r>
              <w:rPr>
                <w:sz w:val="24"/>
                <w:szCs w:val="24"/>
              </w:rPr>
              <w:t>ючая состояние клинической смер</w:t>
            </w:r>
            <w:r w:rsidRPr="00D55F40">
              <w:rPr>
                <w:sz w:val="24"/>
                <w:szCs w:val="24"/>
              </w:rPr>
              <w:t xml:space="preserve">ти (остановка жизненно важных функций организма человека (кровообращения и (или) </w:t>
            </w:r>
            <w:r>
              <w:rPr>
                <w:sz w:val="24"/>
                <w:szCs w:val="24"/>
              </w:rPr>
              <w:t>дыха</w:t>
            </w:r>
            <w:r w:rsidRPr="00D55F40">
              <w:rPr>
                <w:sz w:val="24"/>
                <w:szCs w:val="24"/>
              </w:rPr>
              <w:t>ния), требующие оказания медицинской помощи в экстренной форме</w:t>
            </w:r>
          </w:p>
          <w:p w:rsidR="00D55F40" w:rsidRPr="00D55F40" w:rsidRDefault="00D55F40" w:rsidP="00AC0703">
            <w:pPr>
              <w:pStyle w:val="afe"/>
              <w:spacing w:line="240" w:lineRule="exact"/>
              <w:rPr>
                <w:sz w:val="24"/>
                <w:szCs w:val="24"/>
              </w:rPr>
            </w:pPr>
            <w:r w:rsidRPr="00D55F40">
              <w:rPr>
                <w:sz w:val="24"/>
                <w:szCs w:val="24"/>
              </w:rPr>
              <w:t>Выполнение мероприятия базовой сердечно-легочной реанимации</w:t>
            </w:r>
          </w:p>
          <w:p w:rsidR="00D55F40" w:rsidRPr="00D55F40" w:rsidRDefault="00D55F40" w:rsidP="00AC0703">
            <w:pPr>
              <w:pStyle w:val="afe"/>
              <w:spacing w:line="240" w:lineRule="exact"/>
              <w:rPr>
                <w:sz w:val="24"/>
                <w:szCs w:val="24"/>
              </w:rPr>
            </w:pPr>
            <w:r w:rsidRPr="00D55F40">
              <w:rPr>
                <w:sz w:val="24"/>
                <w:szCs w:val="24"/>
              </w:rPr>
              <w:lastRenderedPageBreak/>
              <w:t>Оказание медицинской помощи в экстренной форме при состояниях, представляющих угрозу жизни, в том числе клинической смерти (остановка жизне</w:t>
            </w:r>
            <w:r>
              <w:rPr>
                <w:sz w:val="24"/>
                <w:szCs w:val="24"/>
              </w:rPr>
              <w:t>нно важных функций организма че</w:t>
            </w:r>
            <w:r w:rsidRPr="00D55F40">
              <w:rPr>
                <w:sz w:val="24"/>
                <w:szCs w:val="24"/>
              </w:rPr>
              <w:t>ловека (кровообращения и (или) дыхания)</w:t>
            </w:r>
          </w:p>
          <w:p w:rsidR="00121FE9" w:rsidRDefault="00D55F40" w:rsidP="00AC0703">
            <w:pPr>
              <w:pStyle w:val="afe"/>
              <w:spacing w:line="240" w:lineRule="exact"/>
              <w:rPr>
                <w:sz w:val="24"/>
                <w:szCs w:val="24"/>
              </w:rPr>
            </w:pPr>
            <w:r w:rsidRPr="00D55F40">
              <w:rPr>
                <w:sz w:val="24"/>
                <w:szCs w:val="24"/>
              </w:rPr>
              <w:t>Применение лекарственных препаратов и медицинских изделий при оказании медицинской помощи в экстренной форме</w:t>
            </w:r>
          </w:p>
          <w:p w:rsidR="003A4B15" w:rsidRPr="00A2066F" w:rsidRDefault="003A4B15" w:rsidP="00AC0703">
            <w:pPr>
              <w:pStyle w:val="afe"/>
              <w:spacing w:line="240" w:lineRule="exact"/>
              <w:rPr>
                <w:sz w:val="24"/>
                <w:szCs w:val="24"/>
              </w:rPr>
            </w:pPr>
            <w:r>
              <w:rPr>
                <w:sz w:val="24"/>
                <w:szCs w:val="24"/>
                <w:lang w:eastAsia="ru-RU"/>
              </w:rPr>
              <w:t>Опрос, упражнения</w:t>
            </w:r>
          </w:p>
        </w:tc>
        <w:tc>
          <w:tcPr>
            <w:tcW w:w="1276" w:type="dxa"/>
            <w:shd w:val="clear" w:color="auto" w:fill="auto"/>
          </w:tcPr>
          <w:p w:rsidR="00121FE9" w:rsidRPr="00921853" w:rsidRDefault="00921853"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lastRenderedPageBreak/>
              <w:t>28</w:t>
            </w:r>
          </w:p>
        </w:tc>
        <w:tc>
          <w:tcPr>
            <w:tcW w:w="1134" w:type="dxa"/>
          </w:tcPr>
          <w:p w:rsidR="00121FE9"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121FE9" w:rsidRPr="00A2066F" w:rsidRDefault="00121FE9" w:rsidP="00AC0703">
            <w:pPr>
              <w:pStyle w:val="afe"/>
              <w:spacing w:line="240" w:lineRule="exact"/>
              <w:rPr>
                <w:sz w:val="24"/>
                <w:szCs w:val="24"/>
              </w:rPr>
            </w:pPr>
            <w:r w:rsidRPr="00A2066F">
              <w:rPr>
                <w:sz w:val="24"/>
                <w:szCs w:val="24"/>
              </w:rPr>
              <w:t>Подготовка к лекционным и практическим занятиям</w:t>
            </w:r>
          </w:p>
        </w:tc>
        <w:tc>
          <w:tcPr>
            <w:tcW w:w="1276" w:type="dxa"/>
            <w:shd w:val="clear" w:color="auto" w:fill="auto"/>
          </w:tcPr>
          <w:p w:rsidR="00121FE9" w:rsidRPr="009D6B34" w:rsidRDefault="00121FE9" w:rsidP="00AC0703">
            <w:pPr>
              <w:spacing w:after="0" w:line="240" w:lineRule="exact"/>
              <w:jc w:val="center"/>
              <w:rPr>
                <w:rFonts w:ascii="Times New Roman" w:hAnsi="Times New Roman"/>
                <w:sz w:val="24"/>
                <w:szCs w:val="24"/>
              </w:rPr>
            </w:pPr>
          </w:p>
        </w:tc>
        <w:tc>
          <w:tcPr>
            <w:tcW w:w="1134" w:type="dxa"/>
          </w:tcPr>
          <w:p w:rsidR="00121FE9"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28</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r w:rsidR="00121FE9" w:rsidRPr="009D6B34" w:rsidTr="00BF4F6C">
        <w:tc>
          <w:tcPr>
            <w:tcW w:w="2677" w:type="dxa"/>
            <w:vMerge w:val="restart"/>
            <w:shd w:val="clear" w:color="auto" w:fill="auto"/>
          </w:tcPr>
          <w:p w:rsidR="00D55F40" w:rsidRPr="00D55F40" w:rsidRDefault="00D55F40" w:rsidP="00AC0703">
            <w:pPr>
              <w:autoSpaceDE w:val="0"/>
              <w:autoSpaceDN w:val="0"/>
              <w:adjustRightInd w:val="0"/>
              <w:spacing w:after="0" w:line="240" w:lineRule="exact"/>
              <w:jc w:val="center"/>
              <w:rPr>
                <w:rFonts w:ascii="Times New Roman" w:hAnsi="Times New Roman"/>
                <w:b/>
                <w:sz w:val="24"/>
                <w:szCs w:val="24"/>
              </w:rPr>
            </w:pPr>
            <w:r w:rsidRPr="00D55F40">
              <w:rPr>
                <w:rFonts w:ascii="Times New Roman" w:hAnsi="Times New Roman"/>
                <w:b/>
                <w:sz w:val="24"/>
                <w:szCs w:val="24"/>
              </w:rPr>
              <w:t>Тема 1.4.</w:t>
            </w:r>
          </w:p>
          <w:p w:rsidR="00121FE9" w:rsidRPr="009D6B34" w:rsidRDefault="00D55F40" w:rsidP="00AC0703">
            <w:pPr>
              <w:autoSpaceDE w:val="0"/>
              <w:autoSpaceDN w:val="0"/>
              <w:adjustRightInd w:val="0"/>
              <w:spacing w:after="0" w:line="240" w:lineRule="exact"/>
              <w:jc w:val="center"/>
              <w:rPr>
                <w:rFonts w:ascii="Times New Roman" w:hAnsi="Times New Roman"/>
                <w:sz w:val="24"/>
                <w:szCs w:val="24"/>
              </w:rPr>
            </w:pPr>
            <w:r w:rsidRPr="00D55F40">
              <w:rPr>
                <w:rFonts w:ascii="Times New Roman" w:hAnsi="Times New Roman"/>
                <w:b/>
                <w:sz w:val="24"/>
                <w:szCs w:val="24"/>
              </w:rPr>
              <w:t>Неотложная помощь при термических и химических поражениях и электро-травме, анафилактическом шоке</w:t>
            </w: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Теоретическое обучение</w:t>
            </w:r>
          </w:p>
        </w:tc>
        <w:tc>
          <w:tcPr>
            <w:tcW w:w="6146" w:type="dxa"/>
            <w:shd w:val="clear" w:color="auto" w:fill="auto"/>
          </w:tcPr>
          <w:p w:rsidR="00121FE9" w:rsidRPr="00A2066F" w:rsidRDefault="00D55F40" w:rsidP="00AC0703">
            <w:pPr>
              <w:pStyle w:val="afe"/>
              <w:spacing w:line="240" w:lineRule="exact"/>
              <w:rPr>
                <w:sz w:val="24"/>
                <w:szCs w:val="24"/>
              </w:rPr>
            </w:pPr>
            <w:r w:rsidRPr="00D55F40">
              <w:rPr>
                <w:sz w:val="24"/>
                <w:szCs w:val="24"/>
              </w:rPr>
              <w:t xml:space="preserve">Термические ожоги. Классификация термических ожогов. Принципы оказания неотложной помощи при ожогах. Ожоговый шок. Химические ожоги. Поражение кислотами, щелочами. Солнечный удар. Тепловой удар. Отморожения. общее охлаждение организма. </w:t>
            </w:r>
            <w:proofErr w:type="spellStart"/>
            <w:r w:rsidRPr="00D55F40">
              <w:rPr>
                <w:sz w:val="24"/>
                <w:szCs w:val="24"/>
              </w:rPr>
              <w:t>Электротравма</w:t>
            </w:r>
            <w:proofErr w:type="spellEnd"/>
            <w:r w:rsidRPr="00D55F40">
              <w:rPr>
                <w:sz w:val="24"/>
                <w:szCs w:val="24"/>
              </w:rPr>
              <w:t xml:space="preserve">. Местные и общие изменения при </w:t>
            </w:r>
            <w:proofErr w:type="spellStart"/>
            <w:r w:rsidRPr="00D55F40">
              <w:rPr>
                <w:sz w:val="24"/>
                <w:szCs w:val="24"/>
              </w:rPr>
              <w:t>электротравме</w:t>
            </w:r>
            <w:proofErr w:type="spellEnd"/>
            <w:r w:rsidRPr="00D55F40">
              <w:rPr>
                <w:sz w:val="24"/>
                <w:szCs w:val="24"/>
              </w:rPr>
              <w:t xml:space="preserve">. Оказание первой доврачебной помощи при </w:t>
            </w:r>
            <w:proofErr w:type="spellStart"/>
            <w:r w:rsidRPr="00D55F40">
              <w:rPr>
                <w:sz w:val="24"/>
                <w:szCs w:val="24"/>
              </w:rPr>
              <w:t>электротравме</w:t>
            </w:r>
            <w:proofErr w:type="spellEnd"/>
            <w:r w:rsidRPr="00D55F40">
              <w:rPr>
                <w:sz w:val="24"/>
                <w:szCs w:val="24"/>
              </w:rPr>
              <w:t xml:space="preserve">. Особенности реанимационных мероприятий при </w:t>
            </w:r>
            <w:proofErr w:type="spellStart"/>
            <w:r w:rsidRPr="00D55F40">
              <w:rPr>
                <w:sz w:val="24"/>
                <w:szCs w:val="24"/>
              </w:rPr>
              <w:t>электротравме</w:t>
            </w:r>
            <w:proofErr w:type="spellEnd"/>
            <w:r w:rsidRPr="00D55F40">
              <w:rPr>
                <w:sz w:val="24"/>
                <w:szCs w:val="24"/>
              </w:rPr>
              <w:t>.</w:t>
            </w:r>
          </w:p>
        </w:tc>
        <w:tc>
          <w:tcPr>
            <w:tcW w:w="1276" w:type="dxa"/>
            <w:shd w:val="clear" w:color="auto" w:fill="auto"/>
          </w:tcPr>
          <w:p w:rsidR="00121FE9" w:rsidRPr="005B7C2C" w:rsidRDefault="005B7C2C" w:rsidP="00AC0703">
            <w:pPr>
              <w:spacing w:after="0" w:line="240" w:lineRule="exact"/>
              <w:jc w:val="center"/>
              <w:rPr>
                <w:rFonts w:ascii="Times New Roman" w:hAnsi="Times New Roman"/>
                <w:sz w:val="24"/>
                <w:szCs w:val="24"/>
              </w:rPr>
            </w:pPr>
            <w:r>
              <w:rPr>
                <w:rFonts w:ascii="Times New Roman" w:hAnsi="Times New Roman"/>
                <w:sz w:val="24"/>
                <w:szCs w:val="24"/>
              </w:rPr>
              <w:t>6</w:t>
            </w:r>
          </w:p>
        </w:tc>
        <w:tc>
          <w:tcPr>
            <w:tcW w:w="1134" w:type="dxa"/>
          </w:tcPr>
          <w:p w:rsidR="00121FE9"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w:t>
            </w:r>
          </w:p>
        </w:tc>
        <w:tc>
          <w:tcPr>
            <w:tcW w:w="1134" w:type="dxa"/>
            <w:vMerge w:val="restart"/>
            <w:shd w:val="clear" w:color="auto" w:fill="auto"/>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121FE9"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121FE9" w:rsidRPr="00A2066F" w:rsidRDefault="00121FE9"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bCs/>
                <w:sz w:val="24"/>
                <w:szCs w:val="24"/>
              </w:rPr>
            </w:pPr>
            <w:r w:rsidRPr="00A2066F">
              <w:rPr>
                <w:rFonts w:ascii="Times New Roman" w:hAnsi="Times New Roman"/>
                <w:b/>
                <w:bCs/>
                <w:sz w:val="24"/>
                <w:szCs w:val="24"/>
              </w:rPr>
              <w:t xml:space="preserve">(в том числе в форме практической подготовки): </w:t>
            </w:r>
          </w:p>
          <w:p w:rsidR="00D71C21" w:rsidRPr="00D71C21" w:rsidRDefault="00D71C21"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71C21">
              <w:rPr>
                <w:rFonts w:ascii="Times New Roman" w:hAnsi="Times New Roman"/>
                <w:sz w:val="24"/>
                <w:szCs w:val="24"/>
              </w:rPr>
              <w:t xml:space="preserve">Оценка состояния пострадавшего. Оказание первой медицинской помощи при воздействии на организм низких и высоких температур. Оказание помощи при ожоговом шоке. Проведение ЗМС и ИВЛ при </w:t>
            </w:r>
            <w:proofErr w:type="spellStart"/>
            <w:r w:rsidRPr="00D71C21">
              <w:rPr>
                <w:rFonts w:ascii="Times New Roman" w:hAnsi="Times New Roman"/>
                <w:sz w:val="24"/>
                <w:szCs w:val="24"/>
              </w:rPr>
              <w:t>электротравме</w:t>
            </w:r>
            <w:proofErr w:type="spellEnd"/>
          </w:p>
          <w:p w:rsidR="00077F59" w:rsidRDefault="00D71C21"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sz w:val="24"/>
                <w:szCs w:val="24"/>
              </w:rPr>
            </w:pPr>
            <w:proofErr w:type="spellStart"/>
            <w:r w:rsidRPr="00D71C21">
              <w:rPr>
                <w:rFonts w:ascii="Times New Roman" w:hAnsi="Times New Roman"/>
                <w:sz w:val="24"/>
                <w:szCs w:val="24"/>
              </w:rPr>
              <w:t>Анафилакический</w:t>
            </w:r>
            <w:proofErr w:type="spellEnd"/>
            <w:r w:rsidRPr="00D71C21">
              <w:rPr>
                <w:rFonts w:ascii="Times New Roman" w:hAnsi="Times New Roman"/>
                <w:sz w:val="24"/>
                <w:szCs w:val="24"/>
              </w:rPr>
              <w:t xml:space="preserve"> шок. Принципы оказания неотложной помощи. Особенности оказания реанимационных </w:t>
            </w:r>
            <w:proofErr w:type="spellStart"/>
            <w:r w:rsidRPr="00D71C21">
              <w:rPr>
                <w:rFonts w:ascii="Times New Roman" w:hAnsi="Times New Roman"/>
                <w:sz w:val="24"/>
                <w:szCs w:val="24"/>
              </w:rPr>
              <w:t>мероприатий</w:t>
            </w:r>
            <w:proofErr w:type="spellEnd"/>
            <w:r w:rsidRPr="00D71C21">
              <w:rPr>
                <w:rFonts w:ascii="Times New Roman" w:hAnsi="Times New Roman"/>
                <w:sz w:val="24"/>
                <w:szCs w:val="24"/>
              </w:rPr>
              <w:t>. Алгоритм действий</w:t>
            </w:r>
            <w:r w:rsidR="00077F59" w:rsidRPr="00A2066F">
              <w:rPr>
                <w:sz w:val="24"/>
                <w:szCs w:val="24"/>
              </w:rPr>
              <w:t xml:space="preserve"> </w:t>
            </w:r>
          </w:p>
          <w:p w:rsidR="003A4B15" w:rsidRPr="00A2066F" w:rsidRDefault="003A4B15" w:rsidP="00AC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sz w:val="24"/>
                <w:szCs w:val="24"/>
              </w:rPr>
            </w:pPr>
            <w:r>
              <w:rPr>
                <w:rFonts w:ascii="Times New Roman" w:hAnsi="Times New Roman"/>
                <w:sz w:val="24"/>
                <w:szCs w:val="24"/>
                <w:lang w:eastAsia="ru-RU"/>
              </w:rPr>
              <w:t>Обсуждение докладов.</w:t>
            </w:r>
          </w:p>
        </w:tc>
        <w:tc>
          <w:tcPr>
            <w:tcW w:w="1276" w:type="dxa"/>
            <w:shd w:val="clear" w:color="auto" w:fill="auto"/>
          </w:tcPr>
          <w:p w:rsidR="00121FE9" w:rsidRPr="00921853" w:rsidRDefault="00921853"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28</w:t>
            </w:r>
          </w:p>
        </w:tc>
        <w:tc>
          <w:tcPr>
            <w:tcW w:w="1134" w:type="dxa"/>
          </w:tcPr>
          <w:p w:rsidR="00121FE9"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121FE9" w:rsidRPr="009D6B34" w:rsidTr="00BF4F6C">
        <w:tc>
          <w:tcPr>
            <w:tcW w:w="2677"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2801" w:type="dxa"/>
            <w:shd w:val="clear" w:color="auto" w:fill="auto"/>
          </w:tcPr>
          <w:p w:rsidR="00121FE9" w:rsidRPr="009D6B34" w:rsidRDefault="00121FE9"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121FE9" w:rsidRPr="00A2066F" w:rsidRDefault="00121FE9" w:rsidP="00AC0703">
            <w:pPr>
              <w:pStyle w:val="afe"/>
              <w:spacing w:line="240" w:lineRule="exact"/>
              <w:rPr>
                <w:sz w:val="24"/>
                <w:szCs w:val="24"/>
              </w:rPr>
            </w:pPr>
            <w:r w:rsidRPr="00A2066F">
              <w:rPr>
                <w:sz w:val="24"/>
                <w:szCs w:val="24"/>
              </w:rPr>
              <w:t>Подготовка к лекционным и практическим занятиям</w:t>
            </w:r>
          </w:p>
        </w:tc>
        <w:tc>
          <w:tcPr>
            <w:tcW w:w="1276" w:type="dxa"/>
            <w:shd w:val="clear" w:color="auto" w:fill="auto"/>
          </w:tcPr>
          <w:p w:rsidR="00121FE9" w:rsidRPr="009D6B34" w:rsidRDefault="00121FE9" w:rsidP="00AC0703">
            <w:pPr>
              <w:spacing w:after="0" w:line="240" w:lineRule="exact"/>
              <w:jc w:val="center"/>
              <w:rPr>
                <w:rFonts w:ascii="Times New Roman" w:hAnsi="Times New Roman"/>
                <w:sz w:val="24"/>
                <w:szCs w:val="24"/>
              </w:rPr>
            </w:pPr>
          </w:p>
        </w:tc>
        <w:tc>
          <w:tcPr>
            <w:tcW w:w="1134" w:type="dxa"/>
          </w:tcPr>
          <w:p w:rsidR="00121FE9"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28</w:t>
            </w:r>
          </w:p>
        </w:tc>
        <w:tc>
          <w:tcPr>
            <w:tcW w:w="1134" w:type="dxa"/>
            <w:vMerge/>
            <w:shd w:val="clear" w:color="auto" w:fill="auto"/>
          </w:tcPr>
          <w:p w:rsidR="00121FE9" w:rsidRPr="009D6B34" w:rsidRDefault="00121FE9" w:rsidP="00AC0703">
            <w:pPr>
              <w:spacing w:after="0" w:line="240" w:lineRule="exact"/>
              <w:rPr>
                <w:rFonts w:ascii="Times New Roman" w:hAnsi="Times New Roman"/>
                <w:sz w:val="24"/>
                <w:szCs w:val="24"/>
              </w:rPr>
            </w:pPr>
          </w:p>
        </w:tc>
        <w:tc>
          <w:tcPr>
            <w:tcW w:w="850" w:type="dxa"/>
            <w:shd w:val="clear" w:color="auto" w:fill="auto"/>
          </w:tcPr>
          <w:p w:rsidR="00121FE9" w:rsidRPr="009D6B34" w:rsidRDefault="00121FE9"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r w:rsidR="00A2066F" w:rsidRPr="009D6B34" w:rsidTr="00BF4F6C">
        <w:tc>
          <w:tcPr>
            <w:tcW w:w="2677" w:type="dxa"/>
            <w:vMerge w:val="restart"/>
            <w:shd w:val="clear" w:color="auto" w:fill="auto"/>
          </w:tcPr>
          <w:p w:rsidR="00D71C21" w:rsidRPr="00D71C21" w:rsidRDefault="00D71C21" w:rsidP="00AC0703">
            <w:pPr>
              <w:widowControl w:val="0"/>
              <w:autoSpaceDE w:val="0"/>
              <w:autoSpaceDN w:val="0"/>
              <w:adjustRightInd w:val="0"/>
              <w:spacing w:after="0" w:line="240" w:lineRule="exact"/>
              <w:jc w:val="center"/>
              <w:rPr>
                <w:rFonts w:ascii="Times New Roman" w:hAnsi="Times New Roman"/>
                <w:b/>
                <w:sz w:val="24"/>
                <w:szCs w:val="24"/>
              </w:rPr>
            </w:pPr>
            <w:r w:rsidRPr="00D71C21">
              <w:rPr>
                <w:rFonts w:ascii="Times New Roman" w:hAnsi="Times New Roman"/>
                <w:b/>
                <w:sz w:val="24"/>
                <w:szCs w:val="24"/>
              </w:rPr>
              <w:t>Тема 1.5</w:t>
            </w:r>
          </w:p>
          <w:p w:rsidR="00A2066F" w:rsidRPr="009D6B34" w:rsidRDefault="00D71C21" w:rsidP="00AC0703">
            <w:pPr>
              <w:widowControl w:val="0"/>
              <w:autoSpaceDE w:val="0"/>
              <w:autoSpaceDN w:val="0"/>
              <w:adjustRightInd w:val="0"/>
              <w:spacing w:after="0" w:line="240" w:lineRule="exact"/>
              <w:jc w:val="center"/>
              <w:rPr>
                <w:rFonts w:ascii="Times New Roman" w:hAnsi="Times New Roman"/>
                <w:sz w:val="24"/>
                <w:szCs w:val="24"/>
              </w:rPr>
            </w:pPr>
            <w:r w:rsidRPr="00D71C21">
              <w:rPr>
                <w:rFonts w:ascii="Times New Roman" w:hAnsi="Times New Roman"/>
                <w:b/>
                <w:sz w:val="24"/>
                <w:szCs w:val="24"/>
              </w:rPr>
              <w:t>Травмы глаза</w:t>
            </w: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Теоретическое обучение</w:t>
            </w:r>
          </w:p>
        </w:tc>
        <w:tc>
          <w:tcPr>
            <w:tcW w:w="6146" w:type="dxa"/>
            <w:shd w:val="clear" w:color="auto" w:fill="auto"/>
          </w:tcPr>
          <w:p w:rsidR="00A2066F" w:rsidRPr="00D71C21" w:rsidRDefault="00D71C21" w:rsidP="00AC0703">
            <w:pPr>
              <w:suppressAutoHyphens/>
              <w:spacing w:after="0" w:line="240" w:lineRule="exact"/>
              <w:jc w:val="both"/>
              <w:rPr>
                <w:rFonts w:ascii="Times New Roman" w:hAnsi="Times New Roman"/>
                <w:sz w:val="24"/>
                <w:szCs w:val="24"/>
              </w:rPr>
            </w:pPr>
            <w:r w:rsidRPr="00D71C21">
              <w:rPr>
                <w:rFonts w:ascii="Times New Roman" w:hAnsi="Times New Roman"/>
                <w:sz w:val="24"/>
                <w:szCs w:val="24"/>
              </w:rPr>
              <w:t>Травмы глаза. Оказание доврачебной медицинской помощи при травмах глаза.</w:t>
            </w:r>
          </w:p>
        </w:tc>
        <w:tc>
          <w:tcPr>
            <w:tcW w:w="1276" w:type="dxa"/>
            <w:shd w:val="clear" w:color="auto" w:fill="auto"/>
          </w:tcPr>
          <w:p w:rsidR="00A2066F" w:rsidRPr="005B7C2C" w:rsidRDefault="005B7C2C" w:rsidP="00AC0703">
            <w:pPr>
              <w:spacing w:after="0" w:line="240" w:lineRule="exact"/>
              <w:jc w:val="center"/>
              <w:rPr>
                <w:rFonts w:ascii="Times New Roman" w:hAnsi="Times New Roman"/>
                <w:sz w:val="24"/>
                <w:szCs w:val="24"/>
              </w:rPr>
            </w:pPr>
            <w:r>
              <w:rPr>
                <w:rFonts w:ascii="Times New Roman" w:hAnsi="Times New Roman"/>
                <w:sz w:val="24"/>
                <w:szCs w:val="24"/>
              </w:rPr>
              <w:t>6</w:t>
            </w:r>
          </w:p>
        </w:tc>
        <w:tc>
          <w:tcPr>
            <w:tcW w:w="1134" w:type="dxa"/>
          </w:tcPr>
          <w:p w:rsidR="00A2066F"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w:t>
            </w:r>
          </w:p>
        </w:tc>
        <w:tc>
          <w:tcPr>
            <w:tcW w:w="1134" w:type="dxa"/>
            <w:vMerge w:val="restart"/>
            <w:shd w:val="clear" w:color="auto" w:fill="auto"/>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A2066F"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A2066F" w:rsidRPr="009D6B34" w:rsidTr="00BF4F6C">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A2066F" w:rsidRPr="00A2066F" w:rsidRDefault="00A2066F" w:rsidP="00AC0703">
            <w:pPr>
              <w:pStyle w:val="afe"/>
              <w:spacing w:line="240" w:lineRule="exact"/>
              <w:rPr>
                <w:b/>
                <w:bCs/>
                <w:sz w:val="24"/>
                <w:szCs w:val="24"/>
              </w:rPr>
            </w:pPr>
            <w:r w:rsidRPr="00A2066F">
              <w:rPr>
                <w:b/>
                <w:bCs/>
                <w:sz w:val="24"/>
                <w:szCs w:val="24"/>
              </w:rPr>
              <w:t xml:space="preserve">(в том числе в форме практической подготовки): </w:t>
            </w:r>
          </w:p>
          <w:p w:rsidR="00A2066F" w:rsidRDefault="00D71C21" w:rsidP="00AC0703">
            <w:pPr>
              <w:pStyle w:val="afe"/>
              <w:spacing w:line="240" w:lineRule="exact"/>
              <w:rPr>
                <w:sz w:val="24"/>
                <w:szCs w:val="24"/>
              </w:rPr>
            </w:pPr>
            <w:r w:rsidRPr="00D71C21">
              <w:rPr>
                <w:sz w:val="24"/>
                <w:szCs w:val="24"/>
              </w:rPr>
              <w:t>Применение мягких бинтовых повязок при травмах глаза</w:t>
            </w:r>
          </w:p>
          <w:p w:rsidR="003A4B15" w:rsidRPr="00A2066F" w:rsidRDefault="003A4B15" w:rsidP="00AC0703">
            <w:pPr>
              <w:pStyle w:val="afe"/>
              <w:spacing w:line="240" w:lineRule="exact"/>
              <w:rPr>
                <w:sz w:val="24"/>
                <w:szCs w:val="24"/>
              </w:rPr>
            </w:pPr>
            <w:r>
              <w:rPr>
                <w:sz w:val="24"/>
                <w:szCs w:val="24"/>
                <w:lang w:eastAsia="ru-RU"/>
              </w:rPr>
              <w:t>Опрос, обсуждение докладов, ситуационные задачи</w:t>
            </w:r>
          </w:p>
        </w:tc>
        <w:tc>
          <w:tcPr>
            <w:tcW w:w="1276" w:type="dxa"/>
            <w:shd w:val="clear" w:color="auto" w:fill="auto"/>
          </w:tcPr>
          <w:p w:rsidR="00A2066F" w:rsidRPr="00921853" w:rsidRDefault="00921853"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28</w:t>
            </w:r>
          </w:p>
        </w:tc>
        <w:tc>
          <w:tcPr>
            <w:tcW w:w="1134" w:type="dxa"/>
          </w:tcPr>
          <w:p w:rsidR="00A2066F"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A2066F" w:rsidRPr="009D6B34" w:rsidTr="00BF4F6C">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A2066F" w:rsidRPr="00A2066F" w:rsidRDefault="00A2066F" w:rsidP="00AC0703">
            <w:pPr>
              <w:pStyle w:val="afe"/>
              <w:spacing w:line="240" w:lineRule="exact"/>
              <w:rPr>
                <w:sz w:val="24"/>
                <w:szCs w:val="24"/>
              </w:rPr>
            </w:pPr>
            <w:r w:rsidRPr="00A2066F">
              <w:rPr>
                <w:sz w:val="24"/>
                <w:szCs w:val="24"/>
              </w:rPr>
              <w:t>Подготовка к лекционным и практическим занятиям</w:t>
            </w:r>
          </w:p>
        </w:tc>
        <w:tc>
          <w:tcPr>
            <w:tcW w:w="1276" w:type="dxa"/>
            <w:shd w:val="clear" w:color="auto" w:fill="auto"/>
          </w:tcPr>
          <w:p w:rsidR="00A2066F" w:rsidRPr="009D6B34" w:rsidRDefault="00A2066F" w:rsidP="00AC0703">
            <w:pPr>
              <w:spacing w:after="0" w:line="240" w:lineRule="exact"/>
              <w:jc w:val="center"/>
              <w:rPr>
                <w:rFonts w:ascii="Times New Roman" w:hAnsi="Times New Roman"/>
                <w:sz w:val="24"/>
                <w:szCs w:val="24"/>
              </w:rPr>
            </w:pPr>
          </w:p>
        </w:tc>
        <w:tc>
          <w:tcPr>
            <w:tcW w:w="1134" w:type="dxa"/>
          </w:tcPr>
          <w:p w:rsidR="00A2066F"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26</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r w:rsidR="00D71C21" w:rsidRPr="009D6B34" w:rsidTr="005B7C2C">
        <w:tc>
          <w:tcPr>
            <w:tcW w:w="16018" w:type="dxa"/>
            <w:gridSpan w:val="7"/>
            <w:shd w:val="clear" w:color="auto" w:fill="FFC000"/>
          </w:tcPr>
          <w:p w:rsidR="00D71C21" w:rsidRPr="00D71C21" w:rsidRDefault="00D71C21" w:rsidP="00AC0703">
            <w:pPr>
              <w:spacing w:after="0" w:line="240" w:lineRule="exact"/>
              <w:jc w:val="center"/>
              <w:rPr>
                <w:rFonts w:ascii="Times New Roman" w:hAnsi="Times New Roman"/>
                <w:b/>
                <w:sz w:val="24"/>
                <w:szCs w:val="24"/>
              </w:rPr>
            </w:pPr>
            <w:r w:rsidRPr="00D71C21">
              <w:rPr>
                <w:rFonts w:ascii="Times New Roman" w:hAnsi="Times New Roman"/>
                <w:b/>
                <w:sz w:val="24"/>
                <w:szCs w:val="24"/>
              </w:rPr>
              <w:t>МДК.04.02 ПРОВЕДЕНИЕ РЕАБИЛИТАЦИОННЫХ МЕРОПРИЯТИЙ ПАЦИЕНТАМ С НАРУШЕНИЯМИ ЗРЕНИЯ ПО НАЗНАЧЕНИЮ ВРАЧА-ОФТАЛЬМОЛОГА</w:t>
            </w:r>
          </w:p>
        </w:tc>
      </w:tr>
      <w:tr w:rsidR="00A2066F" w:rsidRPr="009D6B34" w:rsidTr="00BF4F6C">
        <w:tc>
          <w:tcPr>
            <w:tcW w:w="2677" w:type="dxa"/>
            <w:vMerge w:val="restart"/>
            <w:shd w:val="clear" w:color="auto" w:fill="auto"/>
          </w:tcPr>
          <w:p w:rsidR="00A2066F" w:rsidRDefault="00A2066F" w:rsidP="00AC0703">
            <w:pPr>
              <w:widowControl w:val="0"/>
              <w:autoSpaceDE w:val="0"/>
              <w:autoSpaceDN w:val="0"/>
              <w:adjustRightInd w:val="0"/>
              <w:spacing w:after="0" w:line="240" w:lineRule="exact"/>
              <w:jc w:val="center"/>
              <w:rPr>
                <w:rFonts w:ascii="Times New Roman" w:hAnsi="Times New Roman"/>
                <w:b/>
                <w:sz w:val="24"/>
                <w:szCs w:val="24"/>
              </w:rPr>
            </w:pPr>
          </w:p>
          <w:p w:rsidR="00A2066F" w:rsidRPr="00A2066F" w:rsidRDefault="00D71C21" w:rsidP="00AC0703">
            <w:pPr>
              <w:widowControl w:val="0"/>
              <w:autoSpaceDE w:val="0"/>
              <w:autoSpaceDN w:val="0"/>
              <w:adjustRightInd w:val="0"/>
              <w:spacing w:after="0" w:line="240" w:lineRule="exact"/>
              <w:jc w:val="center"/>
              <w:rPr>
                <w:rFonts w:ascii="Times New Roman" w:hAnsi="Times New Roman"/>
                <w:b/>
                <w:sz w:val="24"/>
                <w:szCs w:val="24"/>
              </w:rPr>
            </w:pPr>
            <w:r>
              <w:rPr>
                <w:rFonts w:ascii="Times New Roman" w:hAnsi="Times New Roman"/>
                <w:b/>
                <w:sz w:val="24"/>
                <w:szCs w:val="24"/>
              </w:rPr>
              <w:t xml:space="preserve">Тема 2.1. Особенности </w:t>
            </w:r>
            <w:r>
              <w:rPr>
                <w:rFonts w:ascii="Times New Roman" w:hAnsi="Times New Roman"/>
                <w:b/>
                <w:sz w:val="24"/>
                <w:szCs w:val="24"/>
              </w:rPr>
              <w:lastRenderedPageBreak/>
              <w:t>про</w:t>
            </w:r>
            <w:r w:rsidRPr="00D71C21">
              <w:rPr>
                <w:rFonts w:ascii="Times New Roman" w:hAnsi="Times New Roman"/>
                <w:b/>
                <w:sz w:val="24"/>
                <w:szCs w:val="24"/>
              </w:rPr>
              <w:t>ведения медицин</w:t>
            </w:r>
            <w:r w:rsidR="005B7C2C">
              <w:rPr>
                <w:rFonts w:ascii="Times New Roman" w:hAnsi="Times New Roman"/>
                <w:b/>
                <w:sz w:val="24"/>
                <w:szCs w:val="24"/>
              </w:rPr>
              <w:t>ских реа</w:t>
            </w:r>
            <w:r>
              <w:rPr>
                <w:rFonts w:ascii="Times New Roman" w:hAnsi="Times New Roman"/>
                <w:b/>
                <w:sz w:val="24"/>
                <w:szCs w:val="24"/>
              </w:rPr>
              <w:t>билитационные мероприятия пациентам с заболева</w:t>
            </w:r>
            <w:r w:rsidRPr="00D71C21">
              <w:rPr>
                <w:rFonts w:ascii="Times New Roman" w:hAnsi="Times New Roman"/>
                <w:b/>
                <w:sz w:val="24"/>
                <w:szCs w:val="24"/>
              </w:rPr>
              <w:t>ниями глаза</w:t>
            </w: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lastRenderedPageBreak/>
              <w:t>Теоретическое обучение</w:t>
            </w:r>
          </w:p>
        </w:tc>
        <w:tc>
          <w:tcPr>
            <w:tcW w:w="6146" w:type="dxa"/>
            <w:shd w:val="clear" w:color="auto" w:fill="auto"/>
          </w:tcPr>
          <w:p w:rsidR="00D71C21" w:rsidRPr="00D71C21" w:rsidRDefault="00D71C21" w:rsidP="00AC0703">
            <w:pPr>
              <w:pStyle w:val="afe"/>
              <w:spacing w:line="240" w:lineRule="exact"/>
              <w:rPr>
                <w:sz w:val="24"/>
                <w:szCs w:val="24"/>
              </w:rPr>
            </w:pPr>
            <w:r w:rsidRPr="00D71C21">
              <w:rPr>
                <w:sz w:val="24"/>
                <w:szCs w:val="24"/>
              </w:rPr>
              <w:t>Порядок организации медицинской реабилитации</w:t>
            </w:r>
          </w:p>
          <w:p w:rsidR="00D71C21" w:rsidRPr="00D71C21" w:rsidRDefault="00D71C21" w:rsidP="00AC0703">
            <w:pPr>
              <w:pStyle w:val="afe"/>
              <w:spacing w:line="240" w:lineRule="exact"/>
              <w:rPr>
                <w:sz w:val="24"/>
                <w:szCs w:val="24"/>
              </w:rPr>
            </w:pPr>
            <w:r w:rsidRPr="00D71C21">
              <w:rPr>
                <w:sz w:val="24"/>
                <w:szCs w:val="24"/>
              </w:rPr>
              <w:lastRenderedPageBreak/>
              <w:t>Функциональные последствия заболеваний (травм) глаза и его придаточного аппарата</w:t>
            </w:r>
          </w:p>
          <w:p w:rsidR="00D71C21" w:rsidRPr="00D71C21" w:rsidRDefault="00D71C21" w:rsidP="00AC0703">
            <w:pPr>
              <w:pStyle w:val="afe"/>
              <w:spacing w:line="240" w:lineRule="exact"/>
              <w:rPr>
                <w:sz w:val="24"/>
                <w:szCs w:val="24"/>
              </w:rPr>
            </w:pPr>
            <w:r w:rsidRPr="00D71C21">
              <w:rPr>
                <w:sz w:val="24"/>
                <w:szCs w:val="24"/>
              </w:rPr>
              <w:t>Международная классификация функционирования (далее - МКФ)</w:t>
            </w:r>
          </w:p>
          <w:p w:rsidR="00D71C21" w:rsidRPr="00D71C21" w:rsidRDefault="00D71C21" w:rsidP="00AC0703">
            <w:pPr>
              <w:pStyle w:val="afe"/>
              <w:spacing w:line="240" w:lineRule="exact"/>
              <w:rPr>
                <w:sz w:val="24"/>
                <w:szCs w:val="24"/>
              </w:rPr>
            </w:pPr>
            <w:r w:rsidRPr="00D71C21">
              <w:rPr>
                <w:sz w:val="24"/>
                <w:szCs w:val="24"/>
              </w:rPr>
              <w:t xml:space="preserve">Методы профессиональной медицинской реабилитации или </w:t>
            </w:r>
            <w:proofErr w:type="spellStart"/>
            <w:r w:rsidRPr="00D71C21">
              <w:rPr>
                <w:sz w:val="24"/>
                <w:szCs w:val="24"/>
              </w:rPr>
              <w:t>абилитации</w:t>
            </w:r>
            <w:proofErr w:type="spellEnd"/>
            <w:r w:rsidRPr="00D71C21">
              <w:rPr>
                <w:sz w:val="24"/>
                <w:szCs w:val="24"/>
              </w:rPr>
              <w:t xml:space="preserve"> при слабовидении</w:t>
            </w:r>
          </w:p>
          <w:p w:rsidR="00D71C21" w:rsidRPr="00D71C21" w:rsidRDefault="00D71C21" w:rsidP="00AC0703">
            <w:pPr>
              <w:pStyle w:val="afe"/>
              <w:spacing w:line="240" w:lineRule="exact"/>
              <w:rPr>
                <w:sz w:val="24"/>
                <w:szCs w:val="24"/>
              </w:rPr>
            </w:pPr>
            <w:r w:rsidRPr="00D71C21">
              <w:rPr>
                <w:sz w:val="24"/>
                <w:szCs w:val="24"/>
              </w:rPr>
              <w:t>Методы обучения пациента и (или) инвалида по заболеванию глаз, его придаточного аппарата пользованию техническими средствами реабилитации</w:t>
            </w:r>
          </w:p>
          <w:p w:rsidR="00D71C21" w:rsidRPr="00D71C21" w:rsidRDefault="00D71C21" w:rsidP="00AC0703">
            <w:pPr>
              <w:pStyle w:val="afe"/>
              <w:spacing w:line="240" w:lineRule="exact"/>
              <w:rPr>
                <w:sz w:val="24"/>
                <w:szCs w:val="24"/>
              </w:rPr>
            </w:pPr>
            <w:r w:rsidRPr="00D71C21">
              <w:rPr>
                <w:sz w:val="24"/>
                <w:szCs w:val="24"/>
              </w:rPr>
              <w:t>Мероприятия по медицинской реабилитации пациента, меди</w:t>
            </w:r>
            <w:r>
              <w:rPr>
                <w:sz w:val="24"/>
                <w:szCs w:val="24"/>
              </w:rPr>
              <w:t>цинские показания и противопока</w:t>
            </w:r>
            <w:r w:rsidRPr="00D71C21">
              <w:rPr>
                <w:sz w:val="24"/>
                <w:szCs w:val="24"/>
              </w:rPr>
              <w:t>зания к их проведению с учетом диагноза в соответствии с порядком организации медицинской реабилитации</w:t>
            </w:r>
          </w:p>
          <w:p w:rsidR="00D71C21" w:rsidRPr="00D71C21" w:rsidRDefault="00D71C21" w:rsidP="00AC0703">
            <w:pPr>
              <w:pStyle w:val="afe"/>
              <w:spacing w:line="240" w:lineRule="exact"/>
              <w:rPr>
                <w:sz w:val="24"/>
                <w:szCs w:val="24"/>
              </w:rPr>
            </w:pPr>
            <w:r w:rsidRPr="00D71C21">
              <w:rPr>
                <w:sz w:val="24"/>
                <w:szCs w:val="24"/>
              </w:rPr>
              <w:t>Методы определения реабилитационного потенциала пациента</w:t>
            </w:r>
          </w:p>
          <w:p w:rsidR="00D71C21" w:rsidRPr="00D71C21" w:rsidRDefault="00D71C21" w:rsidP="00AC0703">
            <w:pPr>
              <w:pStyle w:val="afe"/>
              <w:spacing w:line="240" w:lineRule="exact"/>
              <w:rPr>
                <w:sz w:val="24"/>
                <w:szCs w:val="24"/>
              </w:rPr>
            </w:pPr>
            <w:r w:rsidRPr="00D71C21">
              <w:rPr>
                <w:sz w:val="24"/>
                <w:szCs w:val="24"/>
              </w:rPr>
              <w:t xml:space="preserve">Правила составления, оформления и реализации индивидуальных программ реабилитации или </w:t>
            </w:r>
            <w:proofErr w:type="spellStart"/>
            <w:r w:rsidRPr="00D71C21">
              <w:rPr>
                <w:sz w:val="24"/>
                <w:szCs w:val="24"/>
              </w:rPr>
              <w:t>абилитации</w:t>
            </w:r>
            <w:proofErr w:type="spellEnd"/>
          </w:p>
          <w:p w:rsidR="00A2066F" w:rsidRPr="00A2066F" w:rsidRDefault="00D71C21" w:rsidP="00AC0703">
            <w:pPr>
              <w:pStyle w:val="afe"/>
              <w:spacing w:line="240" w:lineRule="exact"/>
              <w:rPr>
                <w:sz w:val="24"/>
                <w:szCs w:val="24"/>
              </w:rPr>
            </w:pPr>
            <w:r w:rsidRPr="00D71C21">
              <w:rPr>
                <w:sz w:val="24"/>
                <w:szCs w:val="24"/>
              </w:rPr>
              <w:t>- Установление основания для получения технических средств реабилитации при слабовидении</w:t>
            </w:r>
          </w:p>
        </w:tc>
        <w:tc>
          <w:tcPr>
            <w:tcW w:w="1276" w:type="dxa"/>
            <w:shd w:val="clear" w:color="auto" w:fill="auto"/>
          </w:tcPr>
          <w:p w:rsidR="00A2066F" w:rsidRDefault="00A2066F" w:rsidP="00AC0703">
            <w:pPr>
              <w:spacing w:after="0" w:line="240" w:lineRule="exact"/>
              <w:jc w:val="center"/>
              <w:rPr>
                <w:rFonts w:ascii="Times New Roman" w:hAnsi="Times New Roman"/>
                <w:sz w:val="24"/>
                <w:szCs w:val="24"/>
              </w:rPr>
            </w:pPr>
          </w:p>
          <w:p w:rsidR="00B47F65" w:rsidRDefault="00B47F65" w:rsidP="00AC0703">
            <w:pPr>
              <w:spacing w:after="0" w:line="240" w:lineRule="exact"/>
              <w:jc w:val="center"/>
              <w:rPr>
                <w:rFonts w:ascii="Times New Roman" w:hAnsi="Times New Roman"/>
                <w:sz w:val="24"/>
                <w:szCs w:val="24"/>
              </w:rPr>
            </w:pPr>
          </w:p>
          <w:p w:rsidR="00B47F65" w:rsidRDefault="00B47F65" w:rsidP="00AC0703">
            <w:pPr>
              <w:spacing w:after="0" w:line="240" w:lineRule="exact"/>
              <w:jc w:val="center"/>
              <w:rPr>
                <w:rFonts w:ascii="Times New Roman" w:hAnsi="Times New Roman"/>
                <w:sz w:val="24"/>
                <w:szCs w:val="24"/>
              </w:rPr>
            </w:pPr>
          </w:p>
          <w:p w:rsidR="00B47F65" w:rsidRDefault="00B47F65" w:rsidP="00AC0703">
            <w:pPr>
              <w:spacing w:after="0" w:line="240" w:lineRule="exact"/>
              <w:jc w:val="center"/>
              <w:rPr>
                <w:rFonts w:ascii="Times New Roman" w:hAnsi="Times New Roman"/>
                <w:sz w:val="24"/>
                <w:szCs w:val="24"/>
              </w:rPr>
            </w:pPr>
          </w:p>
          <w:p w:rsidR="00B47F65" w:rsidRDefault="00B47F65" w:rsidP="00AC0703">
            <w:pPr>
              <w:spacing w:after="0" w:line="240" w:lineRule="exact"/>
              <w:jc w:val="center"/>
              <w:rPr>
                <w:rFonts w:ascii="Times New Roman" w:hAnsi="Times New Roman"/>
                <w:sz w:val="24"/>
                <w:szCs w:val="24"/>
              </w:rPr>
            </w:pPr>
          </w:p>
          <w:p w:rsidR="00B47F65" w:rsidRDefault="00B47F65" w:rsidP="00AC0703">
            <w:pPr>
              <w:spacing w:after="0" w:line="240" w:lineRule="exact"/>
              <w:jc w:val="center"/>
              <w:rPr>
                <w:rFonts w:ascii="Times New Roman" w:hAnsi="Times New Roman"/>
                <w:sz w:val="24"/>
                <w:szCs w:val="24"/>
              </w:rPr>
            </w:pPr>
          </w:p>
          <w:p w:rsidR="00B47F65" w:rsidRPr="00B47F65" w:rsidRDefault="00B47F65"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14</w:t>
            </w:r>
          </w:p>
        </w:tc>
        <w:tc>
          <w:tcPr>
            <w:tcW w:w="1134" w:type="dxa"/>
            <w:shd w:val="clear" w:color="auto" w:fill="auto"/>
          </w:tcPr>
          <w:p w:rsidR="00A2066F" w:rsidRDefault="00A2066F" w:rsidP="00AC0703">
            <w:pPr>
              <w:spacing w:after="0" w:line="240" w:lineRule="exact"/>
              <w:jc w:val="center"/>
              <w:rPr>
                <w:rFonts w:ascii="Times New Roman" w:hAnsi="Times New Roman"/>
                <w:sz w:val="24"/>
                <w:szCs w:val="24"/>
              </w:rPr>
            </w:pPr>
          </w:p>
          <w:p w:rsidR="000B2DD2" w:rsidRDefault="000B2DD2" w:rsidP="00AC0703">
            <w:pPr>
              <w:spacing w:after="0" w:line="240" w:lineRule="exact"/>
              <w:jc w:val="center"/>
              <w:rPr>
                <w:rFonts w:ascii="Times New Roman" w:hAnsi="Times New Roman"/>
                <w:sz w:val="24"/>
                <w:szCs w:val="24"/>
              </w:rPr>
            </w:pPr>
          </w:p>
          <w:p w:rsidR="000B2DD2" w:rsidRDefault="000B2DD2" w:rsidP="00AC0703">
            <w:pPr>
              <w:spacing w:after="0" w:line="240" w:lineRule="exact"/>
              <w:jc w:val="center"/>
              <w:rPr>
                <w:rFonts w:ascii="Times New Roman" w:hAnsi="Times New Roman"/>
                <w:sz w:val="24"/>
                <w:szCs w:val="24"/>
              </w:rPr>
            </w:pPr>
          </w:p>
          <w:p w:rsidR="000B2DD2" w:rsidRDefault="000B2DD2" w:rsidP="00AC0703">
            <w:pPr>
              <w:spacing w:after="0" w:line="240" w:lineRule="exact"/>
              <w:jc w:val="center"/>
              <w:rPr>
                <w:rFonts w:ascii="Times New Roman" w:hAnsi="Times New Roman"/>
                <w:sz w:val="24"/>
                <w:szCs w:val="24"/>
              </w:rPr>
            </w:pPr>
          </w:p>
          <w:p w:rsidR="000B2DD2" w:rsidRDefault="000B2DD2" w:rsidP="00AC0703">
            <w:pPr>
              <w:spacing w:after="0" w:line="240" w:lineRule="exact"/>
              <w:jc w:val="center"/>
              <w:rPr>
                <w:rFonts w:ascii="Times New Roman" w:hAnsi="Times New Roman"/>
                <w:sz w:val="24"/>
                <w:szCs w:val="24"/>
              </w:rPr>
            </w:pPr>
          </w:p>
          <w:p w:rsidR="000B2DD2" w:rsidRDefault="000B2DD2" w:rsidP="00AC0703">
            <w:pPr>
              <w:spacing w:after="0" w:line="240" w:lineRule="exact"/>
              <w:jc w:val="center"/>
              <w:rPr>
                <w:rFonts w:ascii="Times New Roman" w:hAnsi="Times New Roman"/>
                <w:sz w:val="24"/>
                <w:szCs w:val="24"/>
              </w:rPr>
            </w:pPr>
          </w:p>
          <w:p w:rsidR="000B2DD2"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w:t>
            </w:r>
          </w:p>
        </w:tc>
        <w:tc>
          <w:tcPr>
            <w:tcW w:w="1134" w:type="dxa"/>
            <w:vMerge w:val="restart"/>
            <w:shd w:val="clear" w:color="auto" w:fill="auto"/>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lastRenderedPageBreak/>
              <w:t>ОК 01,02,04,09</w:t>
            </w:r>
          </w:p>
          <w:p w:rsidR="00A2066F"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A2066F" w:rsidRPr="009D6B34" w:rsidTr="00BF4F6C">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A2066F" w:rsidRPr="00A2066F" w:rsidRDefault="00A2066F" w:rsidP="00AC0703">
            <w:pPr>
              <w:autoSpaceDE w:val="0"/>
              <w:autoSpaceDN w:val="0"/>
              <w:adjustRightInd w:val="0"/>
              <w:spacing w:after="0" w:line="240" w:lineRule="exact"/>
              <w:jc w:val="both"/>
              <w:rPr>
                <w:rFonts w:ascii="Times New Roman" w:hAnsi="Times New Roman"/>
                <w:b/>
                <w:bCs/>
                <w:sz w:val="24"/>
                <w:szCs w:val="24"/>
              </w:rPr>
            </w:pPr>
            <w:r w:rsidRPr="00A2066F">
              <w:rPr>
                <w:rFonts w:ascii="Times New Roman" w:hAnsi="Times New Roman"/>
                <w:b/>
                <w:bCs/>
                <w:sz w:val="24"/>
                <w:szCs w:val="24"/>
              </w:rPr>
              <w:t xml:space="preserve">(в том числе в форме практической подготовки): </w:t>
            </w:r>
          </w:p>
          <w:p w:rsidR="00D71C21" w:rsidRPr="00D71C21" w:rsidRDefault="00D71C21" w:rsidP="00AC0703">
            <w:pPr>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Использование эффективных приемов коммуникации с пациентами с нарушением зрения</w:t>
            </w:r>
          </w:p>
          <w:p w:rsidR="00D71C21" w:rsidRPr="00D71C21" w:rsidRDefault="00D71C21" w:rsidP="00AC0703">
            <w:pPr>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Определение степени утраты пациентом бытовой и (или) со</w:t>
            </w:r>
            <w:r>
              <w:rPr>
                <w:rFonts w:ascii="Times New Roman" w:hAnsi="Times New Roman"/>
                <w:sz w:val="24"/>
                <w:szCs w:val="24"/>
              </w:rPr>
              <w:t>циальной самостоятельности в по</w:t>
            </w:r>
            <w:r w:rsidRPr="00D71C21">
              <w:rPr>
                <w:rFonts w:ascii="Times New Roman" w:hAnsi="Times New Roman"/>
                <w:sz w:val="24"/>
                <w:szCs w:val="24"/>
              </w:rPr>
              <w:t>вседневной жизнедеятельности в связи с заболеваниями органов зрения</w:t>
            </w:r>
          </w:p>
          <w:p w:rsidR="00D71C21" w:rsidRPr="00D71C21" w:rsidRDefault="00D71C21" w:rsidP="00AC0703">
            <w:pPr>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Обучение семьи адаптировать жилое помещение к потребностям лица, имеющего заболевания органов зрения</w:t>
            </w:r>
          </w:p>
          <w:p w:rsidR="00D71C21" w:rsidRPr="00D71C21" w:rsidRDefault="00D71C21" w:rsidP="00AC0703">
            <w:pPr>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Обучение пациента использованию технических средств реабилитации</w:t>
            </w:r>
          </w:p>
          <w:p w:rsidR="00D71C21" w:rsidRPr="00D71C21" w:rsidRDefault="00D71C21" w:rsidP="00AC0703">
            <w:pPr>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Проведение оценки эффективности и безопасности мероприятий медицинской реабилитации</w:t>
            </w:r>
          </w:p>
          <w:p w:rsidR="00A2066F" w:rsidRDefault="00D71C21" w:rsidP="00AC0703">
            <w:pPr>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 xml:space="preserve">Применение методов и средств медицинской реабилитации </w:t>
            </w:r>
            <w:r>
              <w:rPr>
                <w:rFonts w:ascii="Times New Roman" w:hAnsi="Times New Roman"/>
                <w:sz w:val="24"/>
                <w:szCs w:val="24"/>
              </w:rPr>
              <w:t>и функционального лечения взрос</w:t>
            </w:r>
            <w:r w:rsidRPr="00D71C21">
              <w:rPr>
                <w:rFonts w:ascii="Times New Roman" w:hAnsi="Times New Roman"/>
                <w:sz w:val="24"/>
                <w:szCs w:val="24"/>
              </w:rPr>
              <w:t>лых и детей с рефракционными нарушениями и признаками</w:t>
            </w:r>
            <w:r>
              <w:rPr>
                <w:rFonts w:ascii="Times New Roman" w:hAnsi="Times New Roman"/>
                <w:sz w:val="24"/>
                <w:szCs w:val="24"/>
              </w:rPr>
              <w:t xml:space="preserve"> зрительной </w:t>
            </w:r>
            <w:proofErr w:type="spellStart"/>
            <w:r>
              <w:rPr>
                <w:rFonts w:ascii="Times New Roman" w:hAnsi="Times New Roman"/>
                <w:sz w:val="24"/>
                <w:szCs w:val="24"/>
              </w:rPr>
              <w:t>дезадаптации</w:t>
            </w:r>
            <w:proofErr w:type="spellEnd"/>
            <w:r>
              <w:rPr>
                <w:rFonts w:ascii="Times New Roman" w:hAnsi="Times New Roman"/>
                <w:sz w:val="24"/>
                <w:szCs w:val="24"/>
              </w:rPr>
              <w:t xml:space="preserve"> в соот</w:t>
            </w:r>
            <w:r w:rsidRPr="00D71C21">
              <w:rPr>
                <w:rFonts w:ascii="Times New Roman" w:hAnsi="Times New Roman"/>
                <w:sz w:val="24"/>
                <w:szCs w:val="24"/>
              </w:rPr>
              <w:t>ветствии с индивидуальными программами реабилитации</w:t>
            </w:r>
            <w:r>
              <w:rPr>
                <w:rFonts w:ascii="Times New Roman" w:hAnsi="Times New Roman"/>
                <w:sz w:val="24"/>
                <w:szCs w:val="24"/>
              </w:rPr>
              <w:t xml:space="preserve"> или </w:t>
            </w:r>
            <w:proofErr w:type="spellStart"/>
            <w:r>
              <w:rPr>
                <w:rFonts w:ascii="Times New Roman" w:hAnsi="Times New Roman"/>
                <w:sz w:val="24"/>
                <w:szCs w:val="24"/>
              </w:rPr>
              <w:t>абилитации</w:t>
            </w:r>
            <w:proofErr w:type="spellEnd"/>
            <w:r>
              <w:rPr>
                <w:rFonts w:ascii="Times New Roman" w:hAnsi="Times New Roman"/>
                <w:sz w:val="24"/>
                <w:szCs w:val="24"/>
              </w:rPr>
              <w:t xml:space="preserve"> и (или) функцио</w:t>
            </w:r>
            <w:r w:rsidRPr="00D71C21">
              <w:rPr>
                <w:rFonts w:ascii="Times New Roman" w:hAnsi="Times New Roman"/>
                <w:sz w:val="24"/>
                <w:szCs w:val="24"/>
              </w:rPr>
              <w:t>нального лечения, разработанными врачом-офтальмологом</w:t>
            </w:r>
          </w:p>
          <w:p w:rsidR="003A4B15" w:rsidRPr="00A2066F" w:rsidRDefault="003A4B15" w:rsidP="00AC0703">
            <w:pPr>
              <w:autoSpaceDE w:val="0"/>
              <w:autoSpaceDN w:val="0"/>
              <w:adjustRightInd w:val="0"/>
              <w:spacing w:after="0" w:line="240" w:lineRule="exact"/>
              <w:jc w:val="both"/>
              <w:rPr>
                <w:rFonts w:ascii="Times New Roman" w:hAnsi="Times New Roman"/>
                <w:sz w:val="24"/>
                <w:szCs w:val="24"/>
              </w:rPr>
            </w:pPr>
            <w:r w:rsidRPr="000360A9">
              <w:rPr>
                <w:rFonts w:ascii="Times New Roman" w:hAnsi="Times New Roman"/>
                <w:sz w:val="24"/>
                <w:szCs w:val="24"/>
                <w:lang w:eastAsia="ru-RU"/>
              </w:rPr>
              <w:t xml:space="preserve">Опрос, </w:t>
            </w:r>
            <w:r>
              <w:rPr>
                <w:rFonts w:ascii="Times New Roman" w:hAnsi="Times New Roman"/>
                <w:sz w:val="24"/>
                <w:szCs w:val="24"/>
                <w:lang w:eastAsia="ru-RU"/>
              </w:rPr>
              <w:t>презентация</w:t>
            </w:r>
            <w:r w:rsidRPr="000360A9">
              <w:rPr>
                <w:rFonts w:ascii="Times New Roman" w:hAnsi="Times New Roman"/>
                <w:sz w:val="24"/>
                <w:szCs w:val="24"/>
                <w:lang w:eastAsia="ru-RU"/>
              </w:rPr>
              <w:t>.</w:t>
            </w:r>
          </w:p>
        </w:tc>
        <w:tc>
          <w:tcPr>
            <w:tcW w:w="1276" w:type="dxa"/>
            <w:shd w:val="clear" w:color="auto" w:fill="auto"/>
          </w:tcPr>
          <w:p w:rsidR="00A2066F" w:rsidRDefault="00A2066F" w:rsidP="00AC0703">
            <w:pPr>
              <w:spacing w:after="0" w:line="240" w:lineRule="exact"/>
              <w:jc w:val="center"/>
              <w:rPr>
                <w:rFonts w:ascii="Times New Roman" w:hAnsi="Times New Roman"/>
                <w:sz w:val="24"/>
                <w:szCs w:val="24"/>
              </w:rPr>
            </w:pPr>
          </w:p>
          <w:p w:rsidR="00B47F65" w:rsidRDefault="00B47F65" w:rsidP="00AC0703">
            <w:pPr>
              <w:spacing w:after="0" w:line="240" w:lineRule="exact"/>
              <w:jc w:val="center"/>
              <w:rPr>
                <w:rFonts w:ascii="Times New Roman" w:hAnsi="Times New Roman"/>
                <w:sz w:val="24"/>
                <w:szCs w:val="24"/>
              </w:rPr>
            </w:pPr>
          </w:p>
          <w:p w:rsidR="00B47F65" w:rsidRDefault="00B47F65" w:rsidP="00AC0703">
            <w:pPr>
              <w:spacing w:after="0" w:line="240" w:lineRule="exact"/>
              <w:jc w:val="center"/>
              <w:rPr>
                <w:rFonts w:ascii="Times New Roman" w:hAnsi="Times New Roman"/>
                <w:sz w:val="24"/>
                <w:szCs w:val="24"/>
              </w:rPr>
            </w:pPr>
          </w:p>
          <w:p w:rsidR="00B47F65" w:rsidRPr="00B47F65" w:rsidRDefault="00B47F65"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38</w:t>
            </w:r>
          </w:p>
        </w:tc>
        <w:tc>
          <w:tcPr>
            <w:tcW w:w="1134" w:type="dxa"/>
          </w:tcPr>
          <w:p w:rsidR="00A2066F" w:rsidRDefault="00A2066F" w:rsidP="00AC0703">
            <w:pPr>
              <w:spacing w:after="0" w:line="240" w:lineRule="exact"/>
              <w:jc w:val="center"/>
              <w:rPr>
                <w:rFonts w:ascii="Times New Roman" w:hAnsi="Times New Roman"/>
                <w:sz w:val="24"/>
                <w:szCs w:val="24"/>
              </w:rPr>
            </w:pPr>
          </w:p>
          <w:p w:rsidR="000B2DD2" w:rsidRDefault="000B2DD2" w:rsidP="00AC0703">
            <w:pPr>
              <w:spacing w:after="0" w:line="240" w:lineRule="exact"/>
              <w:jc w:val="center"/>
              <w:rPr>
                <w:rFonts w:ascii="Times New Roman" w:hAnsi="Times New Roman"/>
                <w:sz w:val="24"/>
                <w:szCs w:val="24"/>
              </w:rPr>
            </w:pPr>
          </w:p>
          <w:p w:rsidR="000B2DD2" w:rsidRDefault="000B2DD2" w:rsidP="00AC0703">
            <w:pPr>
              <w:spacing w:after="0" w:line="240" w:lineRule="exact"/>
              <w:jc w:val="center"/>
              <w:rPr>
                <w:rFonts w:ascii="Times New Roman" w:hAnsi="Times New Roman"/>
                <w:sz w:val="24"/>
                <w:szCs w:val="24"/>
              </w:rPr>
            </w:pPr>
          </w:p>
          <w:p w:rsidR="000B2DD2"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8</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A2066F" w:rsidRPr="009D6B34" w:rsidTr="00BF4F6C">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A2066F" w:rsidRPr="00A2066F" w:rsidRDefault="00A2066F" w:rsidP="00AC0703">
            <w:pPr>
              <w:pStyle w:val="afe"/>
              <w:spacing w:line="240" w:lineRule="exact"/>
              <w:rPr>
                <w:sz w:val="24"/>
                <w:szCs w:val="24"/>
              </w:rPr>
            </w:pPr>
            <w:r w:rsidRPr="00A2066F">
              <w:rPr>
                <w:sz w:val="24"/>
                <w:szCs w:val="24"/>
              </w:rPr>
              <w:t>Подготовка к лекционным и практическим занятиям</w:t>
            </w:r>
          </w:p>
        </w:tc>
        <w:tc>
          <w:tcPr>
            <w:tcW w:w="1276" w:type="dxa"/>
            <w:shd w:val="clear" w:color="auto" w:fill="auto"/>
          </w:tcPr>
          <w:p w:rsidR="00A2066F" w:rsidRPr="009D6B34" w:rsidRDefault="00A2066F" w:rsidP="00AC0703">
            <w:pPr>
              <w:spacing w:after="0" w:line="240" w:lineRule="exact"/>
              <w:jc w:val="center"/>
              <w:rPr>
                <w:rFonts w:ascii="Times New Roman" w:hAnsi="Times New Roman"/>
                <w:sz w:val="24"/>
                <w:szCs w:val="24"/>
              </w:rPr>
            </w:pPr>
          </w:p>
        </w:tc>
        <w:tc>
          <w:tcPr>
            <w:tcW w:w="1134" w:type="dxa"/>
          </w:tcPr>
          <w:p w:rsidR="00A2066F" w:rsidRPr="003B6F83" w:rsidRDefault="003B6F83"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40</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r w:rsidR="00A2066F" w:rsidRPr="009D6B34" w:rsidTr="00BF4F6C">
        <w:tc>
          <w:tcPr>
            <w:tcW w:w="2677" w:type="dxa"/>
            <w:vMerge w:val="restart"/>
            <w:shd w:val="clear" w:color="auto" w:fill="auto"/>
          </w:tcPr>
          <w:p w:rsidR="00A2066F" w:rsidRPr="00A2066F" w:rsidRDefault="00D71C21" w:rsidP="00AC0703">
            <w:pPr>
              <w:spacing w:after="0" w:line="240" w:lineRule="exact"/>
              <w:jc w:val="center"/>
              <w:rPr>
                <w:rFonts w:ascii="Times New Roman" w:hAnsi="Times New Roman"/>
                <w:b/>
                <w:sz w:val="24"/>
                <w:szCs w:val="24"/>
              </w:rPr>
            </w:pPr>
            <w:r w:rsidRPr="00D71C21">
              <w:rPr>
                <w:rFonts w:ascii="Times New Roman" w:hAnsi="Times New Roman"/>
                <w:b/>
                <w:sz w:val="24"/>
                <w:szCs w:val="24"/>
              </w:rPr>
              <w:lastRenderedPageBreak/>
              <w:t>Тема 2.2 Скрининг-</w:t>
            </w:r>
            <w:r>
              <w:rPr>
                <w:rFonts w:ascii="Times New Roman" w:hAnsi="Times New Roman"/>
                <w:b/>
                <w:sz w:val="24"/>
                <w:szCs w:val="24"/>
              </w:rPr>
              <w:t>исследование органа зре</w:t>
            </w:r>
            <w:r w:rsidRPr="00D71C21">
              <w:rPr>
                <w:rFonts w:ascii="Times New Roman" w:hAnsi="Times New Roman"/>
                <w:b/>
                <w:sz w:val="24"/>
                <w:szCs w:val="24"/>
              </w:rPr>
              <w:t>ния</w:t>
            </w: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Теоретическое обучение</w:t>
            </w:r>
          </w:p>
        </w:tc>
        <w:tc>
          <w:tcPr>
            <w:tcW w:w="6146" w:type="dxa"/>
            <w:shd w:val="clear" w:color="auto" w:fill="auto"/>
          </w:tcPr>
          <w:p w:rsidR="00A2066F" w:rsidRPr="00A2066F" w:rsidRDefault="00D71C21" w:rsidP="00AC0703">
            <w:pPr>
              <w:widowControl w:val="0"/>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Порядок проведения диспансеризации населения, порядок д</w:t>
            </w:r>
            <w:r>
              <w:rPr>
                <w:rFonts w:ascii="Times New Roman" w:hAnsi="Times New Roman"/>
                <w:sz w:val="24"/>
                <w:szCs w:val="24"/>
              </w:rPr>
              <w:t>оврачебного осмотра и обследова</w:t>
            </w:r>
            <w:r w:rsidRPr="00D71C21">
              <w:rPr>
                <w:rFonts w:ascii="Times New Roman" w:hAnsi="Times New Roman"/>
                <w:sz w:val="24"/>
                <w:szCs w:val="24"/>
              </w:rPr>
              <w:t>ния населения по скрининг-программе диспансеризации</w:t>
            </w:r>
          </w:p>
        </w:tc>
        <w:tc>
          <w:tcPr>
            <w:tcW w:w="1276" w:type="dxa"/>
            <w:shd w:val="clear" w:color="auto" w:fill="auto"/>
          </w:tcPr>
          <w:p w:rsidR="00A2066F" w:rsidRPr="00B47F65" w:rsidRDefault="00B47F65"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16</w:t>
            </w:r>
          </w:p>
        </w:tc>
        <w:tc>
          <w:tcPr>
            <w:tcW w:w="1134" w:type="dxa"/>
          </w:tcPr>
          <w:p w:rsidR="00A2066F"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w:t>
            </w:r>
          </w:p>
        </w:tc>
        <w:tc>
          <w:tcPr>
            <w:tcW w:w="1134" w:type="dxa"/>
            <w:vMerge w:val="restart"/>
            <w:shd w:val="clear" w:color="auto" w:fill="auto"/>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A2066F"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A2066F" w:rsidRPr="009D6B34" w:rsidTr="00BF4F6C">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A2066F" w:rsidRPr="00A2066F" w:rsidRDefault="00A2066F" w:rsidP="00AC0703">
            <w:pPr>
              <w:pStyle w:val="afe"/>
              <w:spacing w:line="240" w:lineRule="exact"/>
              <w:rPr>
                <w:bCs/>
                <w:sz w:val="24"/>
                <w:szCs w:val="24"/>
              </w:rPr>
            </w:pPr>
            <w:r w:rsidRPr="00A2066F">
              <w:rPr>
                <w:b/>
                <w:bCs/>
                <w:sz w:val="24"/>
                <w:szCs w:val="24"/>
              </w:rPr>
              <w:t xml:space="preserve">(в том числе в форме практической подготовки): </w:t>
            </w:r>
          </w:p>
          <w:p w:rsidR="00A2066F" w:rsidRDefault="00D71C21" w:rsidP="00AC0703">
            <w:pPr>
              <w:pStyle w:val="afe"/>
              <w:spacing w:line="240" w:lineRule="exact"/>
              <w:rPr>
                <w:sz w:val="24"/>
                <w:szCs w:val="24"/>
              </w:rPr>
            </w:pPr>
            <w:r w:rsidRPr="00D71C21">
              <w:rPr>
                <w:sz w:val="24"/>
                <w:szCs w:val="24"/>
              </w:rPr>
              <w:t xml:space="preserve">Проведение </w:t>
            </w:r>
            <w:proofErr w:type="spellStart"/>
            <w:r w:rsidRPr="00D71C21">
              <w:rPr>
                <w:sz w:val="24"/>
                <w:szCs w:val="24"/>
              </w:rPr>
              <w:t>разъяснительныой</w:t>
            </w:r>
            <w:proofErr w:type="spellEnd"/>
            <w:r w:rsidRPr="00D71C21">
              <w:rPr>
                <w:sz w:val="24"/>
                <w:szCs w:val="24"/>
              </w:rPr>
              <w:t xml:space="preserve"> беседы с населением о целях</w:t>
            </w:r>
            <w:r>
              <w:rPr>
                <w:sz w:val="24"/>
                <w:szCs w:val="24"/>
              </w:rPr>
              <w:t xml:space="preserve"> и задачах профилактического ме</w:t>
            </w:r>
            <w:r w:rsidRPr="00D71C21">
              <w:rPr>
                <w:sz w:val="24"/>
                <w:szCs w:val="24"/>
              </w:rPr>
              <w:t>дицинского осмотра, порядке прохождения диспансеризации и ее объеме</w:t>
            </w:r>
          </w:p>
          <w:p w:rsidR="003A4B15" w:rsidRPr="00A2066F" w:rsidRDefault="003A4B15" w:rsidP="00AC0703">
            <w:pPr>
              <w:pStyle w:val="afe"/>
              <w:spacing w:line="240" w:lineRule="exact"/>
              <w:rPr>
                <w:sz w:val="24"/>
                <w:szCs w:val="24"/>
              </w:rPr>
            </w:pPr>
            <w:r>
              <w:rPr>
                <w:sz w:val="24"/>
                <w:szCs w:val="24"/>
                <w:lang w:eastAsia="ru-RU"/>
              </w:rPr>
              <w:t xml:space="preserve">Презентация </w:t>
            </w:r>
          </w:p>
        </w:tc>
        <w:tc>
          <w:tcPr>
            <w:tcW w:w="1276" w:type="dxa"/>
            <w:shd w:val="clear" w:color="auto" w:fill="auto"/>
          </w:tcPr>
          <w:p w:rsidR="00A2066F" w:rsidRPr="00B47F65" w:rsidRDefault="00B47F65"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38</w:t>
            </w:r>
          </w:p>
        </w:tc>
        <w:tc>
          <w:tcPr>
            <w:tcW w:w="1134" w:type="dxa"/>
          </w:tcPr>
          <w:p w:rsidR="00A2066F"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8</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A2066F" w:rsidRPr="009D6B34" w:rsidTr="00BF4F6C">
        <w:trPr>
          <w:trHeight w:val="449"/>
        </w:trPr>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A2066F" w:rsidRPr="00A2066F" w:rsidRDefault="00A2066F" w:rsidP="00AC0703">
            <w:pPr>
              <w:pStyle w:val="afe"/>
              <w:spacing w:line="240" w:lineRule="exact"/>
              <w:rPr>
                <w:sz w:val="24"/>
                <w:szCs w:val="24"/>
              </w:rPr>
            </w:pPr>
            <w:r w:rsidRPr="00A2066F">
              <w:rPr>
                <w:sz w:val="24"/>
                <w:szCs w:val="24"/>
              </w:rPr>
              <w:t>Подготовка к лекционным и практическим занятиям</w:t>
            </w:r>
          </w:p>
        </w:tc>
        <w:tc>
          <w:tcPr>
            <w:tcW w:w="1276" w:type="dxa"/>
            <w:shd w:val="clear" w:color="auto" w:fill="auto"/>
          </w:tcPr>
          <w:p w:rsidR="00A2066F" w:rsidRPr="009D6B34" w:rsidRDefault="00A2066F" w:rsidP="00AC0703">
            <w:pPr>
              <w:spacing w:after="0" w:line="240" w:lineRule="exact"/>
              <w:jc w:val="center"/>
              <w:rPr>
                <w:rFonts w:ascii="Times New Roman" w:hAnsi="Times New Roman"/>
                <w:sz w:val="24"/>
                <w:szCs w:val="24"/>
              </w:rPr>
            </w:pPr>
          </w:p>
        </w:tc>
        <w:tc>
          <w:tcPr>
            <w:tcW w:w="1134" w:type="dxa"/>
          </w:tcPr>
          <w:p w:rsidR="00A2066F" w:rsidRPr="003B6F83" w:rsidRDefault="003B6F83"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42</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r w:rsidR="00A2066F" w:rsidRPr="009D6B34" w:rsidTr="00BF4F6C">
        <w:tc>
          <w:tcPr>
            <w:tcW w:w="2677" w:type="dxa"/>
            <w:vMerge w:val="restart"/>
            <w:shd w:val="clear" w:color="auto" w:fill="auto"/>
          </w:tcPr>
          <w:p w:rsidR="008416E0" w:rsidRDefault="008416E0" w:rsidP="00AC0703">
            <w:pPr>
              <w:widowControl w:val="0"/>
              <w:autoSpaceDE w:val="0"/>
              <w:autoSpaceDN w:val="0"/>
              <w:adjustRightInd w:val="0"/>
              <w:spacing w:after="0" w:line="240" w:lineRule="exact"/>
              <w:jc w:val="center"/>
              <w:rPr>
                <w:rFonts w:ascii="Times New Roman" w:hAnsi="Times New Roman"/>
                <w:b/>
                <w:sz w:val="24"/>
                <w:szCs w:val="24"/>
              </w:rPr>
            </w:pPr>
          </w:p>
          <w:p w:rsidR="00D71C21" w:rsidRDefault="00D71C21" w:rsidP="00AC0703">
            <w:pPr>
              <w:widowControl w:val="0"/>
              <w:autoSpaceDE w:val="0"/>
              <w:autoSpaceDN w:val="0"/>
              <w:adjustRightInd w:val="0"/>
              <w:spacing w:after="0" w:line="240" w:lineRule="exact"/>
              <w:jc w:val="center"/>
              <w:rPr>
                <w:rFonts w:ascii="Times New Roman" w:hAnsi="Times New Roman"/>
                <w:b/>
                <w:sz w:val="24"/>
                <w:szCs w:val="24"/>
              </w:rPr>
            </w:pPr>
            <w:r>
              <w:rPr>
                <w:rFonts w:ascii="Times New Roman" w:hAnsi="Times New Roman"/>
                <w:b/>
                <w:sz w:val="24"/>
                <w:szCs w:val="24"/>
              </w:rPr>
              <w:t xml:space="preserve">Тема 2.3 </w:t>
            </w:r>
          </w:p>
          <w:p w:rsidR="00A2066F" w:rsidRPr="008416E0" w:rsidRDefault="00D71C21" w:rsidP="00AC0703">
            <w:pPr>
              <w:widowControl w:val="0"/>
              <w:autoSpaceDE w:val="0"/>
              <w:autoSpaceDN w:val="0"/>
              <w:adjustRightInd w:val="0"/>
              <w:spacing w:after="0" w:line="240" w:lineRule="exact"/>
              <w:jc w:val="center"/>
              <w:rPr>
                <w:rFonts w:ascii="Times New Roman" w:hAnsi="Times New Roman"/>
                <w:b/>
                <w:sz w:val="24"/>
                <w:szCs w:val="24"/>
              </w:rPr>
            </w:pPr>
            <w:r>
              <w:rPr>
                <w:rFonts w:ascii="Times New Roman" w:hAnsi="Times New Roman"/>
                <w:b/>
                <w:sz w:val="24"/>
                <w:szCs w:val="24"/>
              </w:rPr>
              <w:t>Санитарно-эпидемиологические правила и нормативы органи</w:t>
            </w:r>
            <w:r w:rsidRPr="00D71C21">
              <w:rPr>
                <w:rFonts w:ascii="Times New Roman" w:hAnsi="Times New Roman"/>
                <w:b/>
                <w:sz w:val="24"/>
                <w:szCs w:val="24"/>
              </w:rPr>
              <w:t xml:space="preserve">зации при подборе средств коррекции </w:t>
            </w:r>
            <w:r>
              <w:rPr>
                <w:rFonts w:ascii="Times New Roman" w:hAnsi="Times New Roman"/>
                <w:b/>
                <w:sz w:val="24"/>
                <w:szCs w:val="24"/>
              </w:rPr>
              <w:t>зрения различ</w:t>
            </w:r>
            <w:r w:rsidRPr="00D71C21">
              <w:rPr>
                <w:rFonts w:ascii="Times New Roman" w:hAnsi="Times New Roman"/>
                <w:b/>
                <w:sz w:val="24"/>
                <w:szCs w:val="24"/>
              </w:rPr>
              <w:t>ной сложности</w:t>
            </w: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Теоретическое обучение</w:t>
            </w:r>
          </w:p>
        </w:tc>
        <w:tc>
          <w:tcPr>
            <w:tcW w:w="6146" w:type="dxa"/>
            <w:shd w:val="clear" w:color="auto" w:fill="auto"/>
          </w:tcPr>
          <w:p w:rsidR="00A2066F" w:rsidRPr="009D6B34" w:rsidRDefault="00D71C21" w:rsidP="00AC0703">
            <w:pPr>
              <w:widowControl w:val="0"/>
              <w:tabs>
                <w:tab w:val="left" w:pos="1918"/>
                <w:tab w:val="left" w:pos="2659"/>
                <w:tab w:val="left" w:pos="4431"/>
                <w:tab w:val="left" w:pos="5669"/>
                <w:tab w:val="left" w:pos="6486"/>
                <w:tab w:val="left" w:pos="7613"/>
              </w:tabs>
              <w:autoSpaceDE w:val="0"/>
              <w:autoSpaceDN w:val="0"/>
              <w:adjustRightInd w:val="0"/>
              <w:spacing w:after="0" w:line="240" w:lineRule="exact"/>
              <w:jc w:val="both"/>
              <w:rPr>
                <w:rFonts w:ascii="Times New Roman" w:hAnsi="Times New Roman"/>
                <w:sz w:val="24"/>
                <w:szCs w:val="24"/>
              </w:rPr>
            </w:pPr>
            <w:r w:rsidRPr="00D71C21">
              <w:rPr>
                <w:rFonts w:ascii="Times New Roman" w:hAnsi="Times New Roman"/>
                <w:sz w:val="24"/>
                <w:szCs w:val="24"/>
              </w:rPr>
              <w:t>Государственные санитарно-эпидемиологические правила и</w:t>
            </w:r>
            <w:r>
              <w:rPr>
                <w:rFonts w:ascii="Times New Roman" w:hAnsi="Times New Roman"/>
                <w:sz w:val="24"/>
                <w:szCs w:val="24"/>
              </w:rPr>
              <w:t xml:space="preserve"> гигиенические нормативы, профи</w:t>
            </w:r>
            <w:r w:rsidRPr="00D71C21">
              <w:rPr>
                <w:rFonts w:ascii="Times New Roman" w:hAnsi="Times New Roman"/>
                <w:sz w:val="24"/>
                <w:szCs w:val="24"/>
              </w:rPr>
              <w:t>лактические и противоэпидемические мероприятия при в</w:t>
            </w:r>
            <w:r>
              <w:rPr>
                <w:rFonts w:ascii="Times New Roman" w:hAnsi="Times New Roman"/>
                <w:sz w:val="24"/>
                <w:szCs w:val="24"/>
              </w:rPr>
              <w:t>ыявлении инфекционного заболева</w:t>
            </w:r>
            <w:r w:rsidRPr="00D71C21">
              <w:rPr>
                <w:rFonts w:ascii="Times New Roman" w:hAnsi="Times New Roman"/>
                <w:sz w:val="24"/>
                <w:szCs w:val="24"/>
              </w:rPr>
              <w:t>ния</w:t>
            </w:r>
          </w:p>
        </w:tc>
        <w:tc>
          <w:tcPr>
            <w:tcW w:w="1276" w:type="dxa"/>
            <w:shd w:val="clear" w:color="auto" w:fill="auto"/>
          </w:tcPr>
          <w:p w:rsidR="00A2066F" w:rsidRPr="00B47F65" w:rsidRDefault="00B47F65"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10</w:t>
            </w:r>
          </w:p>
        </w:tc>
        <w:tc>
          <w:tcPr>
            <w:tcW w:w="1134" w:type="dxa"/>
          </w:tcPr>
          <w:p w:rsidR="00A2066F" w:rsidRPr="000B2DD2" w:rsidRDefault="000B2DD2"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2</w:t>
            </w:r>
          </w:p>
        </w:tc>
        <w:tc>
          <w:tcPr>
            <w:tcW w:w="1134" w:type="dxa"/>
            <w:vMerge w:val="restart"/>
            <w:shd w:val="clear" w:color="auto" w:fill="auto"/>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A2066F" w:rsidRPr="009D6B34" w:rsidRDefault="003D3935" w:rsidP="00AC0703">
            <w:pPr>
              <w:spacing w:after="0" w:line="240" w:lineRule="exact"/>
              <w:rPr>
                <w:rFonts w:ascii="Times New Roman" w:hAnsi="Times New Roman"/>
                <w:sz w:val="24"/>
                <w:szCs w:val="24"/>
              </w:rPr>
            </w:pPr>
            <w:r>
              <w:rPr>
                <w:rFonts w:ascii="Times New Roman" w:hAnsi="Times New Roman"/>
                <w:sz w:val="24"/>
                <w:szCs w:val="24"/>
              </w:rPr>
              <w:t>ПК 4.1.-4.6.</w:t>
            </w: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1</w:t>
            </w:r>
          </w:p>
        </w:tc>
      </w:tr>
      <w:tr w:rsidR="00A2066F" w:rsidRPr="009D6B34" w:rsidTr="00BF4F6C">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Практическое занятие</w:t>
            </w:r>
          </w:p>
        </w:tc>
        <w:tc>
          <w:tcPr>
            <w:tcW w:w="6146" w:type="dxa"/>
            <w:shd w:val="clear" w:color="auto" w:fill="auto"/>
          </w:tcPr>
          <w:p w:rsidR="008416E0" w:rsidRPr="009D6B34" w:rsidRDefault="00A2066F" w:rsidP="00AC0703">
            <w:pPr>
              <w:pStyle w:val="afe"/>
              <w:spacing w:line="240" w:lineRule="exact"/>
              <w:rPr>
                <w:sz w:val="24"/>
                <w:szCs w:val="24"/>
              </w:rPr>
            </w:pPr>
            <w:r w:rsidRPr="009D6B34">
              <w:rPr>
                <w:b/>
                <w:bCs/>
                <w:sz w:val="24"/>
                <w:szCs w:val="24"/>
              </w:rPr>
              <w:t xml:space="preserve">(в том числе в форме практической подготовки): </w:t>
            </w:r>
          </w:p>
          <w:p w:rsidR="00A2066F" w:rsidRDefault="00D71C21" w:rsidP="00AC0703">
            <w:pPr>
              <w:pStyle w:val="afe"/>
              <w:spacing w:line="240" w:lineRule="exact"/>
              <w:rPr>
                <w:sz w:val="24"/>
                <w:szCs w:val="24"/>
              </w:rPr>
            </w:pPr>
            <w:r w:rsidRPr="00D71C21">
              <w:rPr>
                <w:sz w:val="24"/>
                <w:szCs w:val="24"/>
              </w:rPr>
              <w:t>Направление экстренного извещение о регистрации случая</w:t>
            </w:r>
            <w:r>
              <w:rPr>
                <w:sz w:val="24"/>
                <w:szCs w:val="24"/>
              </w:rPr>
              <w:t xml:space="preserve"> инфекционной (паразитарной) бо</w:t>
            </w:r>
            <w:r w:rsidRPr="00D71C21">
              <w:rPr>
                <w:sz w:val="24"/>
                <w:szCs w:val="24"/>
              </w:rPr>
              <w:t xml:space="preserve">лезни в территориальный орган </w:t>
            </w:r>
            <w:proofErr w:type="spellStart"/>
            <w:r w:rsidRPr="00D71C21">
              <w:rPr>
                <w:sz w:val="24"/>
                <w:szCs w:val="24"/>
              </w:rPr>
              <w:t>Роспотребнадзора</w:t>
            </w:r>
            <w:proofErr w:type="spellEnd"/>
            <w:r w:rsidRPr="00D71C21">
              <w:rPr>
                <w:sz w:val="24"/>
                <w:szCs w:val="24"/>
              </w:rPr>
              <w:t>, уполн</w:t>
            </w:r>
            <w:r>
              <w:rPr>
                <w:sz w:val="24"/>
                <w:szCs w:val="24"/>
              </w:rPr>
              <w:t>омоченный осуществлять федераль</w:t>
            </w:r>
            <w:r w:rsidRPr="00D71C21">
              <w:rPr>
                <w:sz w:val="24"/>
                <w:szCs w:val="24"/>
              </w:rPr>
              <w:t>ный государственный санитарно-эпидемиологический надзор</w:t>
            </w:r>
          </w:p>
          <w:p w:rsidR="003A4B15" w:rsidRPr="009D6B34" w:rsidRDefault="003A4B15" w:rsidP="00AC0703">
            <w:pPr>
              <w:pStyle w:val="afe"/>
              <w:spacing w:line="240" w:lineRule="exact"/>
              <w:rPr>
                <w:sz w:val="24"/>
                <w:szCs w:val="24"/>
              </w:rPr>
            </w:pPr>
            <w:r>
              <w:rPr>
                <w:sz w:val="24"/>
                <w:szCs w:val="24"/>
                <w:lang w:eastAsia="ru-RU"/>
              </w:rPr>
              <w:t>Опрос</w:t>
            </w:r>
          </w:p>
        </w:tc>
        <w:tc>
          <w:tcPr>
            <w:tcW w:w="1276" w:type="dxa"/>
            <w:shd w:val="clear" w:color="auto" w:fill="auto"/>
          </w:tcPr>
          <w:p w:rsidR="00A2066F" w:rsidRPr="00B47F65" w:rsidRDefault="00B47F65"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38</w:t>
            </w:r>
          </w:p>
        </w:tc>
        <w:tc>
          <w:tcPr>
            <w:tcW w:w="1134" w:type="dxa"/>
          </w:tcPr>
          <w:p w:rsidR="00A2066F" w:rsidRPr="007F3739" w:rsidRDefault="007F3739"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6</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2</w:t>
            </w:r>
          </w:p>
        </w:tc>
      </w:tr>
      <w:tr w:rsidR="00A2066F" w:rsidRPr="009D6B34" w:rsidTr="00BF4F6C">
        <w:trPr>
          <w:trHeight w:val="335"/>
        </w:trPr>
        <w:tc>
          <w:tcPr>
            <w:tcW w:w="2677"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2801" w:type="dxa"/>
            <w:shd w:val="clear" w:color="auto" w:fill="auto"/>
          </w:tcPr>
          <w:p w:rsidR="00A2066F" w:rsidRPr="009D6B34" w:rsidRDefault="00A2066F" w:rsidP="00AC0703">
            <w:pPr>
              <w:spacing w:after="0" w:line="240" w:lineRule="exact"/>
              <w:jc w:val="both"/>
              <w:rPr>
                <w:rFonts w:ascii="Times New Roman" w:hAnsi="Times New Roman"/>
                <w:sz w:val="24"/>
                <w:szCs w:val="24"/>
              </w:rPr>
            </w:pPr>
            <w:r w:rsidRPr="009D6B34">
              <w:rPr>
                <w:rFonts w:ascii="Times New Roman" w:hAnsi="Times New Roman"/>
                <w:sz w:val="24"/>
                <w:szCs w:val="24"/>
              </w:rPr>
              <w:t>Самостоятельная работа</w:t>
            </w:r>
          </w:p>
        </w:tc>
        <w:tc>
          <w:tcPr>
            <w:tcW w:w="6146" w:type="dxa"/>
            <w:shd w:val="clear" w:color="auto" w:fill="auto"/>
          </w:tcPr>
          <w:p w:rsidR="00A2066F" w:rsidRPr="009D6B34" w:rsidRDefault="00A2066F" w:rsidP="00AC0703">
            <w:pPr>
              <w:pStyle w:val="afe"/>
              <w:spacing w:line="240" w:lineRule="exact"/>
              <w:rPr>
                <w:sz w:val="24"/>
                <w:szCs w:val="24"/>
              </w:rPr>
            </w:pPr>
            <w:r w:rsidRPr="009D6B34">
              <w:rPr>
                <w:sz w:val="24"/>
                <w:szCs w:val="24"/>
              </w:rPr>
              <w:t>Подготовка к лекционным и практическим занятиям</w:t>
            </w:r>
          </w:p>
        </w:tc>
        <w:tc>
          <w:tcPr>
            <w:tcW w:w="1276" w:type="dxa"/>
            <w:shd w:val="clear" w:color="auto" w:fill="auto"/>
          </w:tcPr>
          <w:p w:rsidR="00A2066F" w:rsidRPr="009D6B34" w:rsidRDefault="00A2066F" w:rsidP="00AC0703">
            <w:pPr>
              <w:spacing w:after="0" w:line="240" w:lineRule="exact"/>
              <w:jc w:val="center"/>
              <w:rPr>
                <w:rFonts w:ascii="Times New Roman" w:hAnsi="Times New Roman"/>
                <w:sz w:val="24"/>
                <w:szCs w:val="24"/>
              </w:rPr>
            </w:pPr>
          </w:p>
        </w:tc>
        <w:tc>
          <w:tcPr>
            <w:tcW w:w="1134" w:type="dxa"/>
          </w:tcPr>
          <w:p w:rsidR="00A2066F" w:rsidRPr="003B6F83" w:rsidRDefault="003B6F83" w:rsidP="00AC0703">
            <w:pPr>
              <w:spacing w:after="0" w:line="240" w:lineRule="exact"/>
              <w:jc w:val="center"/>
              <w:rPr>
                <w:rFonts w:ascii="Times New Roman" w:hAnsi="Times New Roman"/>
                <w:sz w:val="24"/>
                <w:szCs w:val="24"/>
                <w:lang w:val="en-US"/>
              </w:rPr>
            </w:pPr>
            <w:r>
              <w:rPr>
                <w:rFonts w:ascii="Times New Roman" w:hAnsi="Times New Roman"/>
                <w:sz w:val="24"/>
                <w:szCs w:val="24"/>
                <w:lang w:val="en-US"/>
              </w:rPr>
              <w:t>40</w:t>
            </w:r>
          </w:p>
        </w:tc>
        <w:tc>
          <w:tcPr>
            <w:tcW w:w="1134" w:type="dxa"/>
            <w:vMerge/>
            <w:shd w:val="clear" w:color="auto" w:fill="auto"/>
          </w:tcPr>
          <w:p w:rsidR="00A2066F" w:rsidRPr="009D6B34" w:rsidRDefault="00A2066F" w:rsidP="00AC0703">
            <w:pPr>
              <w:spacing w:after="0" w:line="240" w:lineRule="exact"/>
              <w:rPr>
                <w:rFonts w:ascii="Times New Roman" w:hAnsi="Times New Roman"/>
                <w:sz w:val="24"/>
                <w:szCs w:val="24"/>
              </w:rPr>
            </w:pPr>
          </w:p>
        </w:tc>
        <w:tc>
          <w:tcPr>
            <w:tcW w:w="850" w:type="dxa"/>
            <w:shd w:val="clear" w:color="auto" w:fill="auto"/>
          </w:tcPr>
          <w:p w:rsidR="00A2066F" w:rsidRPr="009D6B34" w:rsidRDefault="00A2066F" w:rsidP="00AC0703">
            <w:pPr>
              <w:spacing w:after="0" w:line="240" w:lineRule="exact"/>
              <w:jc w:val="center"/>
              <w:rPr>
                <w:rFonts w:ascii="Times New Roman" w:hAnsi="Times New Roman"/>
                <w:sz w:val="24"/>
                <w:szCs w:val="24"/>
              </w:rPr>
            </w:pPr>
            <w:r w:rsidRPr="009D6B34">
              <w:rPr>
                <w:rFonts w:ascii="Times New Roman" w:hAnsi="Times New Roman"/>
                <w:sz w:val="24"/>
                <w:szCs w:val="24"/>
              </w:rPr>
              <w:t>3</w:t>
            </w:r>
          </w:p>
        </w:tc>
      </w:tr>
    </w:tbl>
    <w:p w:rsidR="00121FE9" w:rsidRPr="0020429B" w:rsidRDefault="00121FE9" w:rsidP="00121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FF0000"/>
          <w:sz w:val="18"/>
          <w:szCs w:val="18"/>
        </w:rPr>
      </w:pP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57"/>
        <w:gridCol w:w="1276"/>
        <w:gridCol w:w="1134"/>
        <w:gridCol w:w="1134"/>
        <w:gridCol w:w="850"/>
      </w:tblGrid>
      <w:tr w:rsidR="00121FE9" w:rsidRPr="005A43A4" w:rsidTr="00BF4F6C">
        <w:tc>
          <w:tcPr>
            <w:tcW w:w="11057" w:type="dxa"/>
          </w:tcPr>
          <w:p w:rsidR="00121FE9" w:rsidRPr="005A43A4" w:rsidRDefault="00121FE9" w:rsidP="00AC0703">
            <w:pPr>
              <w:pStyle w:val="afe"/>
              <w:spacing w:line="240" w:lineRule="exact"/>
              <w:rPr>
                <w:b/>
                <w:sz w:val="24"/>
                <w:szCs w:val="24"/>
              </w:rPr>
            </w:pPr>
            <w:r w:rsidRPr="005A43A4">
              <w:rPr>
                <w:b/>
                <w:sz w:val="24"/>
                <w:szCs w:val="24"/>
              </w:rPr>
              <w:t xml:space="preserve">Практическая подготовка: производственная практика </w:t>
            </w:r>
          </w:p>
          <w:p w:rsidR="00121FE9" w:rsidRDefault="003638F1" w:rsidP="00AC0703">
            <w:pPr>
              <w:pStyle w:val="afe"/>
              <w:spacing w:line="240" w:lineRule="exact"/>
              <w:rPr>
                <w:b/>
                <w:sz w:val="24"/>
                <w:szCs w:val="24"/>
              </w:rPr>
            </w:pPr>
            <w:r>
              <w:rPr>
                <w:b/>
                <w:sz w:val="24"/>
                <w:szCs w:val="24"/>
              </w:rPr>
              <w:t>Виды работ</w:t>
            </w:r>
            <w:r w:rsidR="00121FE9" w:rsidRPr="005A43A4">
              <w:rPr>
                <w:b/>
                <w:sz w:val="24"/>
                <w:szCs w:val="24"/>
              </w:rPr>
              <w:t>:</w:t>
            </w:r>
          </w:p>
          <w:p w:rsidR="00D40875" w:rsidRPr="00E913A8" w:rsidRDefault="00D40875" w:rsidP="00D40875">
            <w:pPr>
              <w:pStyle w:val="afe"/>
              <w:spacing w:line="240" w:lineRule="exact"/>
              <w:rPr>
                <w:sz w:val="24"/>
                <w:szCs w:val="24"/>
              </w:rPr>
            </w:pPr>
            <w:r>
              <w:rPr>
                <w:sz w:val="24"/>
                <w:szCs w:val="24"/>
              </w:rPr>
              <w:t>1.</w:t>
            </w:r>
            <w:r w:rsidRPr="00E913A8">
              <w:rPr>
                <w:sz w:val="24"/>
                <w:szCs w:val="24"/>
              </w:rPr>
              <w:t>Осуществлять мероприятия по адаптации слабовидящих пациентов к сниженному зрению и по социальной адаптации к сниженному зрению, обучение использованию средств помощи при слабовидении</w:t>
            </w:r>
          </w:p>
          <w:p w:rsidR="00D40875" w:rsidRPr="00E913A8" w:rsidRDefault="00D40875" w:rsidP="00D40875">
            <w:pPr>
              <w:pStyle w:val="afe"/>
              <w:spacing w:line="240" w:lineRule="exact"/>
              <w:rPr>
                <w:sz w:val="24"/>
                <w:szCs w:val="24"/>
              </w:rPr>
            </w:pPr>
            <w:r w:rsidRPr="00E913A8">
              <w:rPr>
                <w:sz w:val="24"/>
                <w:szCs w:val="24"/>
              </w:rPr>
              <w:t>2.</w:t>
            </w:r>
            <w:r w:rsidRPr="00E913A8">
              <w:rPr>
                <w:sz w:val="24"/>
                <w:szCs w:val="24"/>
              </w:rPr>
              <w:tab/>
              <w:t>Информировать слабовидящих пациентов о возможностях получения технических с</w:t>
            </w:r>
            <w:r>
              <w:rPr>
                <w:sz w:val="24"/>
                <w:szCs w:val="24"/>
              </w:rPr>
              <w:t>редств реабилитации и предостав</w:t>
            </w:r>
            <w:r w:rsidRPr="00E913A8">
              <w:rPr>
                <w:sz w:val="24"/>
                <w:szCs w:val="24"/>
              </w:rPr>
              <w:t>ляемых льготах</w:t>
            </w:r>
          </w:p>
          <w:p w:rsidR="00D40875" w:rsidRPr="00E913A8" w:rsidRDefault="00D40875" w:rsidP="00D40875">
            <w:pPr>
              <w:pStyle w:val="afe"/>
              <w:spacing w:line="240" w:lineRule="exact"/>
              <w:rPr>
                <w:sz w:val="24"/>
                <w:szCs w:val="24"/>
              </w:rPr>
            </w:pPr>
            <w:r w:rsidRPr="00E913A8">
              <w:rPr>
                <w:sz w:val="24"/>
                <w:szCs w:val="24"/>
              </w:rPr>
              <w:t>3.</w:t>
            </w:r>
            <w:r w:rsidRPr="00E913A8">
              <w:rPr>
                <w:sz w:val="24"/>
                <w:szCs w:val="24"/>
              </w:rPr>
              <w:tab/>
              <w:t>Оформление медицинской документации для экспертизы стойкой утраты трудоспособности при заболеваниях органов зрения</w:t>
            </w:r>
          </w:p>
          <w:p w:rsidR="00D40875" w:rsidRPr="00E913A8" w:rsidRDefault="00D40875" w:rsidP="00D40875">
            <w:pPr>
              <w:pStyle w:val="afe"/>
              <w:spacing w:line="240" w:lineRule="exact"/>
              <w:rPr>
                <w:sz w:val="24"/>
                <w:szCs w:val="24"/>
              </w:rPr>
            </w:pPr>
            <w:r w:rsidRPr="00E913A8">
              <w:rPr>
                <w:sz w:val="24"/>
                <w:szCs w:val="24"/>
              </w:rPr>
              <w:t>4.</w:t>
            </w:r>
            <w:r w:rsidRPr="00E913A8">
              <w:rPr>
                <w:sz w:val="24"/>
                <w:szCs w:val="24"/>
              </w:rPr>
              <w:tab/>
              <w:t>Проведение индивидуального и группового консультирования населения по вопро</w:t>
            </w:r>
            <w:r>
              <w:rPr>
                <w:sz w:val="24"/>
                <w:szCs w:val="24"/>
              </w:rPr>
              <w:t>сам профилактики заболеваний ор</w:t>
            </w:r>
            <w:r w:rsidRPr="00E913A8">
              <w:rPr>
                <w:sz w:val="24"/>
                <w:szCs w:val="24"/>
              </w:rPr>
              <w:t>ганов зрения и формированию здорового образа жизни</w:t>
            </w:r>
          </w:p>
          <w:p w:rsidR="00D40875" w:rsidRPr="00E913A8" w:rsidRDefault="00D40875" w:rsidP="00D40875">
            <w:pPr>
              <w:pStyle w:val="afe"/>
              <w:spacing w:line="240" w:lineRule="exact"/>
              <w:rPr>
                <w:sz w:val="24"/>
                <w:szCs w:val="24"/>
              </w:rPr>
            </w:pPr>
            <w:r w:rsidRPr="00E913A8">
              <w:rPr>
                <w:sz w:val="24"/>
                <w:szCs w:val="24"/>
              </w:rPr>
              <w:t>5.</w:t>
            </w:r>
            <w:r w:rsidRPr="00E913A8">
              <w:rPr>
                <w:sz w:val="24"/>
                <w:szCs w:val="24"/>
              </w:rPr>
              <w:tab/>
              <w:t>Проведение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p w:rsidR="00D40875" w:rsidRPr="00E913A8" w:rsidRDefault="00D40875" w:rsidP="00D40875">
            <w:pPr>
              <w:pStyle w:val="afe"/>
              <w:spacing w:line="240" w:lineRule="exact"/>
              <w:rPr>
                <w:sz w:val="24"/>
                <w:szCs w:val="24"/>
              </w:rPr>
            </w:pPr>
            <w:r w:rsidRPr="00E913A8">
              <w:rPr>
                <w:sz w:val="24"/>
                <w:szCs w:val="24"/>
              </w:rPr>
              <w:t>6.</w:t>
            </w:r>
            <w:r w:rsidRPr="00E913A8">
              <w:rPr>
                <w:sz w:val="24"/>
                <w:szCs w:val="24"/>
              </w:rPr>
              <w:tab/>
              <w:t>Ведение медицинской документации, в том числе в форме электронного документа</w:t>
            </w:r>
          </w:p>
          <w:p w:rsidR="00D40875" w:rsidRPr="00E913A8" w:rsidRDefault="00D40875" w:rsidP="00D40875">
            <w:pPr>
              <w:pStyle w:val="afe"/>
              <w:spacing w:line="240" w:lineRule="exact"/>
              <w:rPr>
                <w:sz w:val="24"/>
                <w:szCs w:val="24"/>
              </w:rPr>
            </w:pPr>
            <w:r w:rsidRPr="00E913A8">
              <w:rPr>
                <w:sz w:val="24"/>
                <w:szCs w:val="24"/>
              </w:rPr>
              <w:lastRenderedPageBreak/>
              <w:t>7.</w:t>
            </w:r>
            <w:r w:rsidRPr="00E913A8">
              <w:rPr>
                <w:sz w:val="24"/>
                <w:szCs w:val="24"/>
              </w:rPr>
              <w:tab/>
              <w:t>Составление плана работы и отчета о своей работе</w:t>
            </w:r>
          </w:p>
          <w:p w:rsidR="00D40875" w:rsidRPr="00E913A8" w:rsidRDefault="00D40875" w:rsidP="00D40875">
            <w:pPr>
              <w:pStyle w:val="afe"/>
              <w:spacing w:line="240" w:lineRule="exact"/>
              <w:rPr>
                <w:sz w:val="24"/>
                <w:szCs w:val="24"/>
              </w:rPr>
            </w:pPr>
            <w:r w:rsidRPr="00E913A8">
              <w:rPr>
                <w:sz w:val="24"/>
                <w:szCs w:val="24"/>
              </w:rPr>
              <w:t>8.</w:t>
            </w:r>
            <w:r w:rsidRPr="00E913A8">
              <w:rPr>
                <w:sz w:val="24"/>
                <w:szCs w:val="24"/>
              </w:rPr>
              <w:tab/>
              <w:t>Контроль выполнения должностных обязанностей находящимся в распоряжении персоналом</w:t>
            </w:r>
          </w:p>
          <w:p w:rsidR="00D40875" w:rsidRPr="00E913A8" w:rsidRDefault="00D40875" w:rsidP="00D40875">
            <w:pPr>
              <w:pStyle w:val="afe"/>
              <w:spacing w:line="240" w:lineRule="exact"/>
              <w:rPr>
                <w:sz w:val="24"/>
                <w:szCs w:val="24"/>
              </w:rPr>
            </w:pPr>
            <w:r w:rsidRPr="00E913A8">
              <w:rPr>
                <w:sz w:val="24"/>
                <w:szCs w:val="24"/>
              </w:rPr>
              <w:t>9.</w:t>
            </w:r>
            <w:r w:rsidRPr="00E913A8">
              <w:rPr>
                <w:sz w:val="24"/>
                <w:szCs w:val="24"/>
              </w:rPr>
              <w:tab/>
              <w:t>Проведение работы по обеспечению внутреннего контроля качества и безопасности медицинской деятельности</w:t>
            </w:r>
          </w:p>
          <w:p w:rsidR="00D40875" w:rsidRPr="00E913A8" w:rsidRDefault="00D40875" w:rsidP="00D40875">
            <w:pPr>
              <w:pStyle w:val="afe"/>
              <w:spacing w:line="240" w:lineRule="exact"/>
              <w:rPr>
                <w:sz w:val="24"/>
                <w:szCs w:val="24"/>
              </w:rPr>
            </w:pPr>
            <w:r w:rsidRPr="00E913A8">
              <w:rPr>
                <w:sz w:val="24"/>
                <w:szCs w:val="24"/>
              </w:rPr>
              <w:t>10.</w:t>
            </w:r>
            <w:r w:rsidRPr="00E913A8">
              <w:rPr>
                <w:sz w:val="24"/>
                <w:szCs w:val="24"/>
              </w:rPr>
              <w:tab/>
              <w:t>Использование информационных систем в сфере здравоохранения и информационно-телекоммуникационной сети "Интернет"</w:t>
            </w:r>
          </w:p>
          <w:p w:rsidR="00D40875" w:rsidRDefault="00D40875" w:rsidP="00D40875">
            <w:pPr>
              <w:pStyle w:val="afe"/>
              <w:spacing w:line="240" w:lineRule="exact"/>
              <w:rPr>
                <w:sz w:val="24"/>
                <w:szCs w:val="24"/>
              </w:rPr>
            </w:pPr>
            <w:r w:rsidRPr="00E913A8">
              <w:rPr>
                <w:sz w:val="24"/>
                <w:szCs w:val="24"/>
              </w:rPr>
              <w:t>11.</w:t>
            </w:r>
            <w:r w:rsidRPr="00E913A8">
              <w:rPr>
                <w:sz w:val="24"/>
                <w:szCs w:val="24"/>
              </w:rPr>
              <w:tab/>
              <w:t>Использование в работе персональных данных пациентов и сведений, составляющих врачебную тайну</w:t>
            </w:r>
          </w:p>
          <w:p w:rsidR="00E913A8" w:rsidRPr="00E913A8" w:rsidRDefault="00E913A8" w:rsidP="00D40875">
            <w:pPr>
              <w:pStyle w:val="afe"/>
              <w:spacing w:line="240" w:lineRule="exact"/>
              <w:rPr>
                <w:sz w:val="24"/>
                <w:szCs w:val="24"/>
              </w:rPr>
            </w:pPr>
            <w:r w:rsidRPr="00E913A8">
              <w:rPr>
                <w:sz w:val="24"/>
                <w:szCs w:val="24"/>
              </w:rPr>
              <w:t>1</w:t>
            </w:r>
            <w:r w:rsidR="00D40875">
              <w:rPr>
                <w:sz w:val="24"/>
                <w:szCs w:val="24"/>
              </w:rPr>
              <w:t>2</w:t>
            </w:r>
            <w:r w:rsidRPr="00E913A8">
              <w:rPr>
                <w:sz w:val="24"/>
                <w:szCs w:val="24"/>
              </w:rPr>
              <w:t>.</w:t>
            </w:r>
            <w:r w:rsidRPr="00E913A8">
              <w:rPr>
                <w:sz w:val="24"/>
                <w:szCs w:val="24"/>
              </w:rPr>
              <w:tab/>
              <w:t>Проведение оценки эффективности и безопасности мероприятий медицинской реабилитации</w:t>
            </w:r>
          </w:p>
          <w:p w:rsidR="00E913A8" w:rsidRPr="00E913A8" w:rsidRDefault="00D40875" w:rsidP="00AC0703">
            <w:pPr>
              <w:pStyle w:val="afe"/>
              <w:spacing w:line="240" w:lineRule="exact"/>
              <w:rPr>
                <w:sz w:val="24"/>
                <w:szCs w:val="24"/>
              </w:rPr>
            </w:pPr>
            <w:r>
              <w:rPr>
                <w:sz w:val="24"/>
                <w:szCs w:val="24"/>
              </w:rPr>
              <w:t>13</w:t>
            </w:r>
            <w:r w:rsidR="00E913A8" w:rsidRPr="00E913A8">
              <w:rPr>
                <w:sz w:val="24"/>
                <w:szCs w:val="24"/>
              </w:rPr>
              <w:t>.</w:t>
            </w:r>
            <w:r w:rsidR="00E913A8" w:rsidRPr="00E913A8">
              <w:rPr>
                <w:sz w:val="24"/>
                <w:szCs w:val="24"/>
              </w:rPr>
              <w:tab/>
              <w:t xml:space="preserve">Выполнение назначений врача-офтальмолога по медицинской реабилитации и функциональному лечению взрослых и детей с рефракционными нарушениями и признаками зрительной </w:t>
            </w:r>
            <w:proofErr w:type="spellStart"/>
            <w:r w:rsidR="00E913A8" w:rsidRPr="00E913A8">
              <w:rPr>
                <w:sz w:val="24"/>
                <w:szCs w:val="24"/>
              </w:rPr>
              <w:t>дезадаптации</w:t>
            </w:r>
            <w:proofErr w:type="spellEnd"/>
            <w:r w:rsidR="00E913A8" w:rsidRPr="00E913A8">
              <w:rPr>
                <w:sz w:val="24"/>
                <w:szCs w:val="24"/>
              </w:rPr>
              <w:t xml:space="preserve"> в со</w:t>
            </w:r>
            <w:r w:rsidR="00E913A8">
              <w:rPr>
                <w:sz w:val="24"/>
                <w:szCs w:val="24"/>
              </w:rPr>
              <w:t>ответствии с индивидуальной про</w:t>
            </w:r>
            <w:r w:rsidR="00E913A8" w:rsidRPr="00E913A8">
              <w:rPr>
                <w:sz w:val="24"/>
                <w:szCs w:val="24"/>
              </w:rPr>
              <w:t xml:space="preserve">граммой реабилитации или </w:t>
            </w:r>
            <w:proofErr w:type="spellStart"/>
            <w:r w:rsidR="00E913A8" w:rsidRPr="00E913A8">
              <w:rPr>
                <w:sz w:val="24"/>
                <w:szCs w:val="24"/>
              </w:rPr>
              <w:t>абилитации</w:t>
            </w:r>
            <w:proofErr w:type="spellEnd"/>
            <w:r w:rsidR="00E913A8" w:rsidRPr="00E913A8">
              <w:rPr>
                <w:sz w:val="24"/>
                <w:szCs w:val="24"/>
              </w:rPr>
              <w:t xml:space="preserve"> пациента</w:t>
            </w:r>
          </w:p>
          <w:p w:rsidR="00E913A8" w:rsidRPr="00E913A8" w:rsidRDefault="00D40875" w:rsidP="00AC0703">
            <w:pPr>
              <w:pStyle w:val="afe"/>
              <w:spacing w:line="240" w:lineRule="exact"/>
              <w:rPr>
                <w:sz w:val="24"/>
                <w:szCs w:val="24"/>
              </w:rPr>
            </w:pPr>
            <w:r>
              <w:rPr>
                <w:sz w:val="24"/>
                <w:szCs w:val="24"/>
              </w:rPr>
              <w:t>14</w:t>
            </w:r>
            <w:r w:rsidR="00E913A8" w:rsidRPr="00E913A8">
              <w:rPr>
                <w:sz w:val="24"/>
                <w:szCs w:val="24"/>
              </w:rPr>
              <w:t>.</w:t>
            </w:r>
            <w:r w:rsidR="00E913A8" w:rsidRPr="00E913A8">
              <w:rPr>
                <w:sz w:val="24"/>
                <w:szCs w:val="24"/>
              </w:rPr>
              <w:tab/>
              <w:t>Проведение первичного осмотра пациента, оценка безопасности окружающей среды</w:t>
            </w:r>
          </w:p>
          <w:p w:rsidR="00E913A8" w:rsidRPr="00E913A8" w:rsidRDefault="00D40875" w:rsidP="00AC0703">
            <w:pPr>
              <w:pStyle w:val="afe"/>
              <w:spacing w:line="240" w:lineRule="exact"/>
              <w:rPr>
                <w:sz w:val="24"/>
                <w:szCs w:val="24"/>
              </w:rPr>
            </w:pPr>
            <w:r>
              <w:rPr>
                <w:sz w:val="24"/>
                <w:szCs w:val="24"/>
              </w:rPr>
              <w:t>15</w:t>
            </w:r>
            <w:r w:rsidR="00E913A8" w:rsidRPr="00E913A8">
              <w:rPr>
                <w:sz w:val="24"/>
                <w:szCs w:val="24"/>
              </w:rPr>
              <w:t>.</w:t>
            </w:r>
            <w:r w:rsidR="00E913A8" w:rsidRPr="00E913A8">
              <w:rPr>
                <w:sz w:val="24"/>
                <w:szCs w:val="24"/>
              </w:rPr>
              <w:tab/>
              <w:t>Оценка состояния пациента, требующего оказания медицинской помощи в экстренной форме</w:t>
            </w:r>
          </w:p>
          <w:p w:rsidR="00E913A8" w:rsidRPr="00E913A8" w:rsidRDefault="00D40875" w:rsidP="00AC0703">
            <w:pPr>
              <w:pStyle w:val="afe"/>
              <w:spacing w:line="240" w:lineRule="exact"/>
              <w:rPr>
                <w:sz w:val="24"/>
                <w:szCs w:val="24"/>
              </w:rPr>
            </w:pPr>
            <w:r>
              <w:rPr>
                <w:sz w:val="24"/>
                <w:szCs w:val="24"/>
              </w:rPr>
              <w:t>16</w:t>
            </w:r>
            <w:r w:rsidR="00E913A8" w:rsidRPr="00E913A8">
              <w:rPr>
                <w:sz w:val="24"/>
                <w:szCs w:val="24"/>
              </w:rPr>
              <w:t>.</w:t>
            </w:r>
            <w:r w:rsidR="00E913A8" w:rsidRPr="00E913A8">
              <w:rPr>
                <w:sz w:val="24"/>
                <w:szCs w:val="24"/>
              </w:rPr>
              <w:tab/>
              <w:t>Распознавание состояний, представляющих угрозу жизни, включая состояние клинической смер</w:t>
            </w:r>
            <w:r w:rsidR="00E913A8">
              <w:rPr>
                <w:sz w:val="24"/>
                <w:szCs w:val="24"/>
              </w:rPr>
              <w:t>ти (остановка жизнен</w:t>
            </w:r>
            <w:r w:rsidR="00E913A8" w:rsidRPr="00E913A8">
              <w:rPr>
                <w:sz w:val="24"/>
                <w:szCs w:val="24"/>
              </w:rPr>
              <w:t>но важных функций организма человека (кровообращения и (или) дыхания), треб</w:t>
            </w:r>
            <w:r w:rsidR="00E913A8">
              <w:rPr>
                <w:sz w:val="24"/>
                <w:szCs w:val="24"/>
              </w:rPr>
              <w:t>ующих оказания медицинской помо</w:t>
            </w:r>
            <w:r w:rsidR="00E913A8" w:rsidRPr="00E913A8">
              <w:rPr>
                <w:sz w:val="24"/>
                <w:szCs w:val="24"/>
              </w:rPr>
              <w:t>щи в экстренной форме</w:t>
            </w:r>
          </w:p>
          <w:p w:rsidR="00E913A8" w:rsidRPr="00E913A8" w:rsidRDefault="00D40875" w:rsidP="00AC0703">
            <w:pPr>
              <w:pStyle w:val="afe"/>
              <w:spacing w:line="240" w:lineRule="exact"/>
              <w:rPr>
                <w:sz w:val="24"/>
                <w:szCs w:val="24"/>
              </w:rPr>
            </w:pPr>
            <w:r>
              <w:rPr>
                <w:sz w:val="24"/>
                <w:szCs w:val="24"/>
              </w:rPr>
              <w:t>17</w:t>
            </w:r>
            <w:r w:rsidR="00E913A8" w:rsidRPr="00E913A8">
              <w:rPr>
                <w:sz w:val="24"/>
                <w:szCs w:val="24"/>
              </w:rPr>
              <w:t>.</w:t>
            </w:r>
            <w:r w:rsidR="00E913A8" w:rsidRPr="00E913A8">
              <w:rPr>
                <w:sz w:val="24"/>
                <w:szCs w:val="24"/>
              </w:rPr>
              <w:tab/>
              <w:t>Выполнение мероприятий базовой сердечно-легочной реанимации</w:t>
            </w:r>
          </w:p>
          <w:p w:rsidR="00E913A8" w:rsidRPr="00E913A8" w:rsidRDefault="00D40875" w:rsidP="00AC0703">
            <w:pPr>
              <w:pStyle w:val="afe"/>
              <w:spacing w:line="240" w:lineRule="exact"/>
              <w:rPr>
                <w:sz w:val="24"/>
                <w:szCs w:val="24"/>
              </w:rPr>
            </w:pPr>
            <w:r>
              <w:rPr>
                <w:sz w:val="24"/>
                <w:szCs w:val="24"/>
              </w:rPr>
              <w:t>18</w:t>
            </w:r>
            <w:r w:rsidR="00E913A8" w:rsidRPr="00E913A8">
              <w:rPr>
                <w:sz w:val="24"/>
                <w:szCs w:val="24"/>
              </w:rPr>
              <w:t>.</w:t>
            </w:r>
            <w:r w:rsidR="00E913A8" w:rsidRPr="00E913A8">
              <w:rPr>
                <w:sz w:val="24"/>
                <w:szCs w:val="24"/>
              </w:rPr>
              <w:tab/>
              <w:t>Оказание медицинской помощи в экстренной форме при состояниях, представляющи</w:t>
            </w:r>
            <w:r w:rsidR="00E913A8">
              <w:rPr>
                <w:sz w:val="24"/>
                <w:szCs w:val="24"/>
              </w:rPr>
              <w:t>х угрозу жизни, в том числе кли</w:t>
            </w:r>
            <w:r w:rsidR="00E913A8" w:rsidRPr="00E913A8">
              <w:rPr>
                <w:sz w:val="24"/>
                <w:szCs w:val="24"/>
              </w:rPr>
              <w:t>нической смерти (остановка жизненно важных функций организма человека (кровообращения и (или) дыхания)</w:t>
            </w:r>
          </w:p>
          <w:p w:rsidR="00E913A8" w:rsidRPr="005A43A4" w:rsidRDefault="00D40875" w:rsidP="00AC0703">
            <w:pPr>
              <w:pStyle w:val="afe"/>
              <w:spacing w:line="240" w:lineRule="exact"/>
              <w:rPr>
                <w:b/>
                <w:sz w:val="24"/>
                <w:szCs w:val="24"/>
              </w:rPr>
            </w:pPr>
            <w:r>
              <w:rPr>
                <w:sz w:val="24"/>
                <w:szCs w:val="24"/>
              </w:rPr>
              <w:t>19</w:t>
            </w:r>
            <w:r w:rsidR="00E913A8" w:rsidRPr="00E913A8">
              <w:rPr>
                <w:sz w:val="24"/>
                <w:szCs w:val="24"/>
              </w:rPr>
              <w:t>.</w:t>
            </w:r>
            <w:r w:rsidR="00E913A8" w:rsidRPr="00E913A8">
              <w:rPr>
                <w:sz w:val="24"/>
                <w:szCs w:val="24"/>
              </w:rPr>
              <w:tab/>
              <w:t>Применение лекарственных препаратов и медицинских изделий при оказании медицинской помощи в экстренной форме</w:t>
            </w:r>
          </w:p>
        </w:tc>
        <w:tc>
          <w:tcPr>
            <w:tcW w:w="1276" w:type="dxa"/>
            <w:tcBorders>
              <w:right w:val="single" w:sz="4" w:space="0" w:color="auto"/>
            </w:tcBorders>
          </w:tcPr>
          <w:p w:rsidR="00121FE9" w:rsidRDefault="00121FE9" w:rsidP="00AC0703">
            <w:pPr>
              <w:spacing w:after="0" w:line="240" w:lineRule="exact"/>
              <w:jc w:val="center"/>
              <w:rPr>
                <w:rFonts w:ascii="Times New Roman" w:hAnsi="Times New Roman"/>
                <w:sz w:val="24"/>
                <w:szCs w:val="24"/>
              </w:rPr>
            </w:pPr>
          </w:p>
          <w:p w:rsidR="00F84786" w:rsidRDefault="00F84786" w:rsidP="00AC0703">
            <w:pPr>
              <w:spacing w:after="0" w:line="240" w:lineRule="exact"/>
              <w:jc w:val="center"/>
              <w:rPr>
                <w:rFonts w:ascii="Times New Roman" w:hAnsi="Times New Roman"/>
                <w:sz w:val="24"/>
                <w:szCs w:val="24"/>
              </w:rPr>
            </w:pPr>
          </w:p>
          <w:p w:rsidR="00F84786" w:rsidRPr="005A43A4" w:rsidRDefault="00D40875" w:rsidP="00AC0703">
            <w:pPr>
              <w:spacing w:after="0" w:line="240" w:lineRule="exact"/>
              <w:jc w:val="center"/>
              <w:rPr>
                <w:rFonts w:ascii="Times New Roman" w:hAnsi="Times New Roman"/>
                <w:sz w:val="24"/>
                <w:szCs w:val="24"/>
              </w:rPr>
            </w:pPr>
            <w:r>
              <w:rPr>
                <w:rFonts w:ascii="Times New Roman" w:hAnsi="Times New Roman"/>
                <w:sz w:val="24"/>
                <w:szCs w:val="24"/>
              </w:rPr>
              <w:t>108</w:t>
            </w:r>
          </w:p>
        </w:tc>
        <w:tc>
          <w:tcPr>
            <w:tcW w:w="1134" w:type="dxa"/>
            <w:tcBorders>
              <w:left w:val="single" w:sz="4" w:space="0" w:color="auto"/>
              <w:right w:val="single" w:sz="4" w:space="0" w:color="auto"/>
            </w:tcBorders>
          </w:tcPr>
          <w:p w:rsidR="00F84786" w:rsidRDefault="00F84786" w:rsidP="00AC0703">
            <w:pPr>
              <w:spacing w:after="0" w:line="240" w:lineRule="exact"/>
              <w:jc w:val="center"/>
              <w:rPr>
                <w:rFonts w:ascii="Times New Roman" w:hAnsi="Times New Roman"/>
                <w:sz w:val="24"/>
                <w:szCs w:val="24"/>
              </w:rPr>
            </w:pPr>
          </w:p>
          <w:p w:rsidR="00F84786" w:rsidRDefault="00F84786" w:rsidP="00AC0703">
            <w:pPr>
              <w:spacing w:after="0" w:line="240" w:lineRule="exact"/>
              <w:rPr>
                <w:rFonts w:ascii="Times New Roman" w:hAnsi="Times New Roman"/>
                <w:sz w:val="24"/>
                <w:szCs w:val="24"/>
              </w:rPr>
            </w:pPr>
          </w:p>
          <w:p w:rsidR="00121FE9" w:rsidRPr="00F84786" w:rsidRDefault="00D40875" w:rsidP="00AC0703">
            <w:pPr>
              <w:spacing w:after="0" w:line="240" w:lineRule="exact"/>
              <w:jc w:val="center"/>
              <w:rPr>
                <w:rFonts w:ascii="Times New Roman" w:hAnsi="Times New Roman"/>
                <w:sz w:val="24"/>
                <w:szCs w:val="24"/>
              </w:rPr>
            </w:pPr>
            <w:r>
              <w:rPr>
                <w:rFonts w:ascii="Times New Roman" w:hAnsi="Times New Roman"/>
                <w:sz w:val="24"/>
                <w:szCs w:val="24"/>
              </w:rPr>
              <w:t>108</w:t>
            </w:r>
          </w:p>
        </w:tc>
        <w:tc>
          <w:tcPr>
            <w:tcW w:w="1134" w:type="dxa"/>
            <w:tcBorders>
              <w:left w:val="single" w:sz="4" w:space="0" w:color="auto"/>
            </w:tcBorders>
          </w:tcPr>
          <w:p w:rsidR="003D3935" w:rsidRDefault="003D3935" w:rsidP="00AC0703">
            <w:pPr>
              <w:spacing w:after="0" w:line="240" w:lineRule="exact"/>
              <w:rPr>
                <w:rFonts w:ascii="Times New Roman" w:hAnsi="Times New Roman"/>
                <w:sz w:val="24"/>
                <w:szCs w:val="24"/>
              </w:rPr>
            </w:pPr>
            <w:r>
              <w:rPr>
                <w:rFonts w:ascii="Times New Roman" w:hAnsi="Times New Roman"/>
                <w:sz w:val="24"/>
                <w:szCs w:val="24"/>
              </w:rPr>
              <w:t>ОК 01,02,04,09</w:t>
            </w:r>
          </w:p>
          <w:p w:rsidR="00121FE9" w:rsidRPr="005A43A4" w:rsidRDefault="003D3935" w:rsidP="00AC0703">
            <w:pPr>
              <w:spacing w:after="0" w:line="240" w:lineRule="exact"/>
              <w:jc w:val="center"/>
              <w:rPr>
                <w:rFonts w:ascii="Times New Roman" w:hAnsi="Times New Roman"/>
                <w:sz w:val="24"/>
                <w:szCs w:val="24"/>
              </w:rPr>
            </w:pPr>
            <w:r>
              <w:rPr>
                <w:rFonts w:ascii="Times New Roman" w:hAnsi="Times New Roman"/>
                <w:sz w:val="24"/>
                <w:szCs w:val="24"/>
              </w:rPr>
              <w:t>ПК 4.1.-4.6.</w:t>
            </w:r>
          </w:p>
        </w:tc>
        <w:tc>
          <w:tcPr>
            <w:tcW w:w="850" w:type="dxa"/>
            <w:vAlign w:val="center"/>
          </w:tcPr>
          <w:p w:rsidR="00121FE9" w:rsidRPr="005A43A4" w:rsidRDefault="00121FE9" w:rsidP="00AC0703">
            <w:pPr>
              <w:spacing w:after="0" w:line="240" w:lineRule="exact"/>
              <w:jc w:val="center"/>
              <w:rPr>
                <w:rFonts w:ascii="Times New Roman" w:hAnsi="Times New Roman"/>
                <w:sz w:val="24"/>
                <w:szCs w:val="24"/>
              </w:rPr>
            </w:pPr>
            <w:r w:rsidRPr="005A43A4">
              <w:rPr>
                <w:rFonts w:ascii="Times New Roman" w:hAnsi="Times New Roman"/>
                <w:sz w:val="24"/>
                <w:szCs w:val="24"/>
              </w:rPr>
              <w:t>2</w:t>
            </w:r>
          </w:p>
        </w:tc>
      </w:tr>
      <w:tr w:rsidR="00121FE9" w:rsidRPr="005A43A4" w:rsidTr="00BF4F6C">
        <w:tc>
          <w:tcPr>
            <w:tcW w:w="11057" w:type="dxa"/>
          </w:tcPr>
          <w:p w:rsidR="00121FE9" w:rsidRPr="005A43A4" w:rsidRDefault="00121FE9" w:rsidP="00AC0703">
            <w:pPr>
              <w:pStyle w:val="afe"/>
              <w:spacing w:line="240" w:lineRule="exact"/>
              <w:rPr>
                <w:b/>
                <w:sz w:val="24"/>
                <w:szCs w:val="24"/>
              </w:rPr>
            </w:pPr>
            <w:r w:rsidRPr="005A43A4">
              <w:rPr>
                <w:bCs/>
                <w:iCs/>
                <w:sz w:val="24"/>
                <w:szCs w:val="24"/>
              </w:rPr>
              <w:lastRenderedPageBreak/>
              <w:t>Промежуточная аттестация (</w:t>
            </w:r>
            <w:r w:rsidRPr="005A43A4">
              <w:rPr>
                <w:iCs/>
                <w:sz w:val="24"/>
                <w:szCs w:val="24"/>
              </w:rPr>
              <w:t>формы контроля</w:t>
            </w:r>
            <w:r w:rsidRPr="005A43A4">
              <w:rPr>
                <w:bCs/>
                <w:iCs/>
                <w:sz w:val="24"/>
                <w:szCs w:val="24"/>
              </w:rPr>
              <w:t xml:space="preserve">): </w:t>
            </w:r>
            <w:r w:rsidRPr="005A43A4">
              <w:rPr>
                <w:bCs/>
                <w:sz w:val="24"/>
                <w:szCs w:val="24"/>
              </w:rPr>
              <w:t>ДФК, Дифференцированный зачет (</w:t>
            </w:r>
            <w:r w:rsidRPr="005A43A4">
              <w:rPr>
                <w:bCs/>
                <w:iCs/>
                <w:sz w:val="24"/>
                <w:szCs w:val="24"/>
              </w:rPr>
              <w:t xml:space="preserve">Практическая подготовка: учебная практика, производственная практика </w:t>
            </w:r>
          </w:p>
        </w:tc>
        <w:tc>
          <w:tcPr>
            <w:tcW w:w="1276" w:type="dxa"/>
            <w:tcBorders>
              <w:right w:val="single" w:sz="4" w:space="0" w:color="auto"/>
            </w:tcBorders>
          </w:tcPr>
          <w:p w:rsidR="00121FE9" w:rsidRPr="005A43A4" w:rsidRDefault="00121FE9" w:rsidP="00AC0703">
            <w:pPr>
              <w:spacing w:after="0" w:line="240" w:lineRule="exact"/>
              <w:jc w:val="center"/>
              <w:rPr>
                <w:rFonts w:ascii="Times New Roman" w:hAnsi="Times New Roman"/>
                <w:sz w:val="24"/>
                <w:szCs w:val="24"/>
              </w:rPr>
            </w:pPr>
          </w:p>
        </w:tc>
        <w:tc>
          <w:tcPr>
            <w:tcW w:w="1134" w:type="dxa"/>
            <w:tcBorders>
              <w:left w:val="single" w:sz="4" w:space="0" w:color="auto"/>
              <w:right w:val="single" w:sz="4" w:space="0" w:color="auto"/>
            </w:tcBorders>
          </w:tcPr>
          <w:p w:rsidR="00121FE9" w:rsidRPr="005A43A4" w:rsidRDefault="00121FE9" w:rsidP="00AC0703">
            <w:pPr>
              <w:spacing w:after="0" w:line="240" w:lineRule="exact"/>
              <w:jc w:val="center"/>
              <w:rPr>
                <w:rFonts w:ascii="Times New Roman" w:hAnsi="Times New Roman"/>
                <w:sz w:val="24"/>
                <w:szCs w:val="24"/>
              </w:rPr>
            </w:pPr>
          </w:p>
        </w:tc>
        <w:tc>
          <w:tcPr>
            <w:tcW w:w="1134" w:type="dxa"/>
            <w:tcBorders>
              <w:left w:val="single" w:sz="4" w:space="0" w:color="auto"/>
            </w:tcBorders>
          </w:tcPr>
          <w:p w:rsidR="00121FE9" w:rsidRPr="005A43A4" w:rsidRDefault="00121FE9" w:rsidP="00AC0703">
            <w:pPr>
              <w:spacing w:after="0" w:line="240" w:lineRule="exact"/>
              <w:jc w:val="center"/>
              <w:rPr>
                <w:rFonts w:ascii="Times New Roman" w:hAnsi="Times New Roman"/>
                <w:sz w:val="24"/>
                <w:szCs w:val="24"/>
              </w:rPr>
            </w:pPr>
          </w:p>
        </w:tc>
        <w:tc>
          <w:tcPr>
            <w:tcW w:w="850" w:type="dxa"/>
            <w:vAlign w:val="center"/>
          </w:tcPr>
          <w:p w:rsidR="00121FE9" w:rsidRPr="005A43A4" w:rsidRDefault="00121FE9" w:rsidP="00AC0703">
            <w:pPr>
              <w:spacing w:after="0" w:line="240" w:lineRule="exact"/>
              <w:jc w:val="center"/>
              <w:rPr>
                <w:rFonts w:ascii="Times New Roman" w:hAnsi="Times New Roman"/>
                <w:sz w:val="24"/>
                <w:szCs w:val="24"/>
              </w:rPr>
            </w:pPr>
          </w:p>
        </w:tc>
      </w:tr>
      <w:tr w:rsidR="00121FE9" w:rsidRPr="005A43A4" w:rsidTr="00BF4F6C">
        <w:trPr>
          <w:trHeight w:val="327"/>
        </w:trPr>
        <w:tc>
          <w:tcPr>
            <w:tcW w:w="11057" w:type="dxa"/>
          </w:tcPr>
          <w:p w:rsidR="00121FE9" w:rsidRPr="005A43A4" w:rsidRDefault="00121FE9" w:rsidP="00AC0703">
            <w:pPr>
              <w:pStyle w:val="afe"/>
              <w:spacing w:line="240" w:lineRule="exact"/>
              <w:rPr>
                <w:b/>
                <w:sz w:val="24"/>
                <w:szCs w:val="24"/>
              </w:rPr>
            </w:pPr>
            <w:r w:rsidRPr="005A43A4">
              <w:rPr>
                <w:b/>
                <w:sz w:val="24"/>
                <w:szCs w:val="24"/>
              </w:rPr>
              <w:t>Квалификационный экзамен</w:t>
            </w:r>
          </w:p>
        </w:tc>
        <w:tc>
          <w:tcPr>
            <w:tcW w:w="1276" w:type="dxa"/>
            <w:tcBorders>
              <w:right w:val="single" w:sz="4" w:space="0" w:color="auto"/>
            </w:tcBorders>
          </w:tcPr>
          <w:p w:rsidR="00121FE9" w:rsidRPr="005A43A4" w:rsidRDefault="00121FE9" w:rsidP="00AC0703">
            <w:pPr>
              <w:spacing w:after="0" w:line="240" w:lineRule="exact"/>
              <w:jc w:val="center"/>
              <w:rPr>
                <w:rFonts w:ascii="Times New Roman" w:hAnsi="Times New Roman"/>
                <w:sz w:val="24"/>
                <w:szCs w:val="24"/>
              </w:rPr>
            </w:pPr>
          </w:p>
        </w:tc>
        <w:tc>
          <w:tcPr>
            <w:tcW w:w="1134" w:type="dxa"/>
            <w:tcBorders>
              <w:left w:val="single" w:sz="4" w:space="0" w:color="auto"/>
              <w:right w:val="single" w:sz="4" w:space="0" w:color="auto"/>
            </w:tcBorders>
          </w:tcPr>
          <w:p w:rsidR="00121FE9" w:rsidRPr="005A43A4" w:rsidRDefault="00121FE9" w:rsidP="00AC0703">
            <w:pPr>
              <w:spacing w:after="0" w:line="240" w:lineRule="exact"/>
              <w:jc w:val="center"/>
              <w:rPr>
                <w:rFonts w:ascii="Times New Roman" w:hAnsi="Times New Roman"/>
                <w:sz w:val="24"/>
                <w:szCs w:val="24"/>
              </w:rPr>
            </w:pPr>
          </w:p>
        </w:tc>
        <w:tc>
          <w:tcPr>
            <w:tcW w:w="1134" w:type="dxa"/>
            <w:tcBorders>
              <w:left w:val="single" w:sz="4" w:space="0" w:color="auto"/>
            </w:tcBorders>
          </w:tcPr>
          <w:p w:rsidR="00121FE9" w:rsidRPr="005A43A4" w:rsidRDefault="00121FE9" w:rsidP="00AC0703">
            <w:pPr>
              <w:spacing w:after="0" w:line="240" w:lineRule="exact"/>
              <w:jc w:val="center"/>
              <w:rPr>
                <w:rFonts w:ascii="Times New Roman" w:hAnsi="Times New Roman"/>
                <w:sz w:val="24"/>
                <w:szCs w:val="24"/>
              </w:rPr>
            </w:pPr>
          </w:p>
        </w:tc>
        <w:tc>
          <w:tcPr>
            <w:tcW w:w="850" w:type="dxa"/>
            <w:vAlign w:val="center"/>
          </w:tcPr>
          <w:p w:rsidR="00121FE9" w:rsidRPr="005A43A4" w:rsidRDefault="00121FE9" w:rsidP="00AC0703">
            <w:pPr>
              <w:spacing w:after="0" w:line="240" w:lineRule="exact"/>
              <w:jc w:val="center"/>
              <w:rPr>
                <w:rFonts w:ascii="Times New Roman" w:hAnsi="Times New Roman"/>
                <w:sz w:val="24"/>
                <w:szCs w:val="24"/>
              </w:rPr>
            </w:pPr>
          </w:p>
        </w:tc>
      </w:tr>
      <w:tr w:rsidR="00121FE9" w:rsidRPr="005A43A4" w:rsidTr="00BF4F6C">
        <w:trPr>
          <w:trHeight w:val="278"/>
        </w:trPr>
        <w:tc>
          <w:tcPr>
            <w:tcW w:w="11057" w:type="dxa"/>
          </w:tcPr>
          <w:p w:rsidR="00121FE9" w:rsidRPr="005A43A4" w:rsidRDefault="00121FE9" w:rsidP="00AC0703">
            <w:pPr>
              <w:pStyle w:val="afe"/>
              <w:spacing w:line="240" w:lineRule="exact"/>
              <w:jc w:val="right"/>
              <w:rPr>
                <w:b/>
                <w:sz w:val="24"/>
                <w:szCs w:val="24"/>
              </w:rPr>
            </w:pPr>
            <w:r w:rsidRPr="005A43A4">
              <w:rPr>
                <w:b/>
                <w:sz w:val="24"/>
                <w:szCs w:val="24"/>
              </w:rPr>
              <w:t>Итого:</w:t>
            </w:r>
          </w:p>
        </w:tc>
        <w:tc>
          <w:tcPr>
            <w:tcW w:w="1276" w:type="dxa"/>
            <w:tcBorders>
              <w:right w:val="single" w:sz="4" w:space="0" w:color="auto"/>
            </w:tcBorders>
          </w:tcPr>
          <w:p w:rsidR="00121FE9" w:rsidRPr="008E1A7F" w:rsidRDefault="00BF4F6C" w:rsidP="00AC0703">
            <w:pPr>
              <w:spacing w:after="0" w:line="240" w:lineRule="exact"/>
              <w:jc w:val="center"/>
              <w:rPr>
                <w:rFonts w:ascii="Times New Roman" w:hAnsi="Times New Roman"/>
                <w:b/>
                <w:sz w:val="24"/>
                <w:szCs w:val="24"/>
              </w:rPr>
            </w:pPr>
            <w:r>
              <w:rPr>
                <w:rFonts w:ascii="Times New Roman" w:hAnsi="Times New Roman"/>
                <w:b/>
                <w:sz w:val="24"/>
                <w:szCs w:val="24"/>
              </w:rPr>
              <w:t>430</w:t>
            </w:r>
          </w:p>
        </w:tc>
        <w:tc>
          <w:tcPr>
            <w:tcW w:w="1134" w:type="dxa"/>
            <w:tcBorders>
              <w:left w:val="single" w:sz="4" w:space="0" w:color="auto"/>
              <w:right w:val="single" w:sz="4" w:space="0" w:color="auto"/>
            </w:tcBorders>
          </w:tcPr>
          <w:p w:rsidR="00121FE9" w:rsidRPr="008E1A7F" w:rsidRDefault="00BF4F6C" w:rsidP="00AC0703">
            <w:pPr>
              <w:spacing w:after="0" w:line="240" w:lineRule="exact"/>
              <w:jc w:val="center"/>
              <w:rPr>
                <w:rFonts w:ascii="Times New Roman" w:hAnsi="Times New Roman"/>
                <w:b/>
                <w:sz w:val="24"/>
                <w:szCs w:val="24"/>
              </w:rPr>
            </w:pPr>
            <w:r>
              <w:rPr>
                <w:rFonts w:ascii="Times New Roman" w:hAnsi="Times New Roman"/>
                <w:b/>
                <w:sz w:val="24"/>
                <w:szCs w:val="24"/>
              </w:rPr>
              <w:t>430</w:t>
            </w:r>
          </w:p>
        </w:tc>
        <w:tc>
          <w:tcPr>
            <w:tcW w:w="1134" w:type="dxa"/>
            <w:tcBorders>
              <w:left w:val="single" w:sz="4" w:space="0" w:color="auto"/>
            </w:tcBorders>
          </w:tcPr>
          <w:p w:rsidR="00121FE9" w:rsidRPr="005A43A4" w:rsidRDefault="00121FE9" w:rsidP="00AC0703">
            <w:pPr>
              <w:spacing w:after="0" w:line="240" w:lineRule="exact"/>
              <w:jc w:val="center"/>
              <w:rPr>
                <w:rFonts w:ascii="Times New Roman" w:hAnsi="Times New Roman"/>
                <w:b/>
                <w:sz w:val="24"/>
                <w:szCs w:val="24"/>
              </w:rPr>
            </w:pPr>
          </w:p>
        </w:tc>
        <w:tc>
          <w:tcPr>
            <w:tcW w:w="850" w:type="dxa"/>
            <w:vAlign w:val="center"/>
          </w:tcPr>
          <w:p w:rsidR="00121FE9" w:rsidRPr="005A43A4" w:rsidRDefault="00121FE9" w:rsidP="00AC0703">
            <w:pPr>
              <w:spacing w:after="0" w:line="240" w:lineRule="exact"/>
              <w:jc w:val="center"/>
              <w:rPr>
                <w:rFonts w:ascii="Times New Roman" w:hAnsi="Times New Roman"/>
                <w:sz w:val="24"/>
                <w:szCs w:val="24"/>
              </w:rPr>
            </w:pPr>
          </w:p>
        </w:tc>
      </w:tr>
    </w:tbl>
    <w:p w:rsidR="00BF4F6C" w:rsidRDefault="00BF4F6C" w:rsidP="00121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p>
    <w:p w:rsidR="00121FE9" w:rsidRPr="005A43A4" w:rsidRDefault="00121FE9" w:rsidP="00121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5A43A4">
        <w:rPr>
          <w:rFonts w:ascii="Times New Roman" w:hAnsi="Times New Roman"/>
          <w:sz w:val="20"/>
          <w:szCs w:val="20"/>
        </w:rPr>
        <w:t>Для характеристики уровня освоения учебного материала используются следующие обозначения:</w:t>
      </w:r>
    </w:p>
    <w:p w:rsidR="00121FE9" w:rsidRPr="005A43A4" w:rsidRDefault="00121FE9" w:rsidP="00121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5A43A4">
        <w:rPr>
          <w:rFonts w:ascii="Times New Roman" w:hAnsi="Times New Roman"/>
          <w:sz w:val="20"/>
          <w:szCs w:val="20"/>
        </w:rPr>
        <w:t xml:space="preserve">1. – ознакомительный (узнавание ранее изученных объектов, свойств); </w:t>
      </w:r>
    </w:p>
    <w:p w:rsidR="00121FE9" w:rsidRPr="005A43A4" w:rsidRDefault="00121FE9" w:rsidP="00121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5A43A4">
        <w:rPr>
          <w:rFonts w:ascii="Times New Roman" w:hAnsi="Times New Roman"/>
          <w:sz w:val="20"/>
          <w:szCs w:val="20"/>
        </w:rPr>
        <w:t>2. – репродуктивный (выполнение деятельности по образцу, инструкции или под руководством)</w:t>
      </w:r>
    </w:p>
    <w:p w:rsidR="00121FE9" w:rsidRPr="005A43A4" w:rsidRDefault="00121FE9" w:rsidP="00121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5A43A4">
        <w:rPr>
          <w:rFonts w:ascii="Times New Roman" w:hAnsi="Times New Roman"/>
          <w:sz w:val="20"/>
          <w:szCs w:val="20"/>
        </w:rPr>
        <w:t>3. – продуктивный (планирование и самостоятельное выполнение деятельности, решение проблемных задач)</w:t>
      </w:r>
    </w:p>
    <w:p w:rsidR="00121FE9" w:rsidRPr="005A43A4" w:rsidRDefault="00121FE9" w:rsidP="00121FE9">
      <w:pPr>
        <w:widowControl w:val="0"/>
        <w:autoSpaceDE w:val="0"/>
        <w:autoSpaceDN w:val="0"/>
        <w:adjustRightInd w:val="0"/>
        <w:spacing w:after="0" w:line="239" w:lineRule="auto"/>
        <w:ind w:left="494" w:right="850"/>
        <w:rPr>
          <w:rFonts w:ascii="Times New Roman" w:hAnsi="Times New Roman"/>
          <w:b/>
          <w:sz w:val="20"/>
          <w:szCs w:val="20"/>
        </w:rPr>
      </w:pPr>
    </w:p>
    <w:p w:rsidR="00B05D65" w:rsidRPr="00B57710" w:rsidRDefault="00B05D65" w:rsidP="00710240">
      <w:pPr>
        <w:spacing w:after="0" w:line="240" w:lineRule="auto"/>
        <w:rPr>
          <w:rFonts w:ascii="Times New Roman" w:hAnsi="Times New Roman"/>
          <w:b/>
          <w:sz w:val="24"/>
          <w:szCs w:val="24"/>
          <w:lang w:eastAsia="ru-RU"/>
        </w:rPr>
        <w:sectPr w:rsidR="00B05D65" w:rsidRPr="00B57710" w:rsidSect="00D55F40">
          <w:pgSz w:w="16838" w:h="11906" w:orient="landscape"/>
          <w:pgMar w:top="567" w:right="1387" w:bottom="1843" w:left="1134" w:header="708" w:footer="708" w:gutter="0"/>
          <w:cols w:space="720"/>
          <w:docGrid w:linePitch="299"/>
        </w:sectPr>
      </w:pPr>
    </w:p>
    <w:p w:rsidR="00B05D65" w:rsidRPr="00B57710" w:rsidRDefault="00B05D65" w:rsidP="00710240">
      <w:pPr>
        <w:spacing w:after="0" w:line="240" w:lineRule="auto"/>
        <w:ind w:firstLine="660"/>
        <w:rPr>
          <w:rFonts w:ascii="Times New Roman" w:hAnsi="Times New Roman"/>
          <w:b/>
          <w:sz w:val="24"/>
          <w:szCs w:val="24"/>
          <w:lang w:eastAsia="ru-RU"/>
        </w:rPr>
      </w:pPr>
      <w:r w:rsidRPr="00B57710">
        <w:rPr>
          <w:rFonts w:ascii="Times New Roman" w:hAnsi="Times New Roman"/>
          <w:b/>
          <w:sz w:val="24"/>
          <w:szCs w:val="24"/>
          <w:lang w:eastAsia="ru-RU"/>
        </w:rPr>
        <w:lastRenderedPageBreak/>
        <w:t>3. УСЛОВИЯ РЕАЛИЗАЦИИ ПРОГРАММЫ ПРОФЕССИОНАЛЬНОГО МОДУЛЯ</w:t>
      </w:r>
    </w:p>
    <w:p w:rsidR="00B05D65" w:rsidRPr="00CF3319" w:rsidRDefault="00B05D65" w:rsidP="00CF3319">
      <w:pPr>
        <w:spacing w:after="0" w:line="240" w:lineRule="auto"/>
        <w:ind w:firstLine="660"/>
        <w:rPr>
          <w:rFonts w:ascii="Times New Roman" w:hAnsi="Times New Roman"/>
          <w:b/>
          <w:sz w:val="24"/>
          <w:szCs w:val="24"/>
          <w:lang w:eastAsia="ru-RU"/>
        </w:rPr>
      </w:pPr>
    </w:p>
    <w:p w:rsidR="00B05D65" w:rsidRPr="00CF3319" w:rsidRDefault="00B05D65" w:rsidP="00CF3319">
      <w:pPr>
        <w:spacing w:after="0" w:line="240" w:lineRule="auto"/>
        <w:rPr>
          <w:rFonts w:ascii="Times New Roman" w:hAnsi="Times New Roman"/>
          <w:b/>
          <w:sz w:val="24"/>
          <w:szCs w:val="24"/>
          <w:lang w:eastAsia="ru-RU"/>
        </w:rPr>
      </w:pPr>
      <w:r w:rsidRPr="00CF3319">
        <w:rPr>
          <w:rFonts w:ascii="Times New Roman" w:hAnsi="Times New Roman"/>
          <w:b/>
          <w:sz w:val="24"/>
          <w:szCs w:val="24"/>
          <w:lang w:eastAsia="ru-RU"/>
        </w:rPr>
        <w:t>3.1. Материально-техническое обеспечение</w:t>
      </w:r>
    </w:p>
    <w:p w:rsidR="00EC5781" w:rsidRPr="00CF3319" w:rsidRDefault="00B05D65" w:rsidP="00CF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4"/>
          <w:szCs w:val="24"/>
          <w:lang w:eastAsia="ar-SA"/>
        </w:rPr>
      </w:pPr>
      <w:r w:rsidRPr="00CF3319">
        <w:rPr>
          <w:rFonts w:ascii="Times New Roman" w:hAnsi="Times New Roman"/>
          <w:bCs/>
          <w:sz w:val="24"/>
          <w:szCs w:val="24"/>
          <w:lang w:eastAsia="ar-SA"/>
        </w:rPr>
        <w:t>Реализация профессионального модуля требует наличия</w:t>
      </w:r>
      <w:r w:rsidRPr="00CF3319">
        <w:rPr>
          <w:rFonts w:ascii="Times New Roman" w:hAnsi="Times New Roman"/>
          <w:sz w:val="24"/>
          <w:szCs w:val="24"/>
          <w:lang w:eastAsia="ar-SA"/>
        </w:rPr>
        <w:t xml:space="preserve"> кабинета</w:t>
      </w:r>
      <w:r w:rsidRPr="00CF3319">
        <w:rPr>
          <w:rFonts w:ascii="Times New Roman" w:hAnsi="Times New Roman"/>
          <w:bCs/>
          <w:sz w:val="24"/>
          <w:szCs w:val="24"/>
          <w:lang w:eastAsia="ar-SA"/>
        </w:rPr>
        <w:t xml:space="preserve">: </w:t>
      </w:r>
    </w:p>
    <w:p w:rsidR="005B7C2C" w:rsidRPr="00CF3319" w:rsidRDefault="00EC5781" w:rsidP="00CF3319">
      <w:pPr>
        <w:suppressAutoHyphens/>
        <w:spacing w:after="0" w:line="240" w:lineRule="auto"/>
        <w:rPr>
          <w:rFonts w:ascii="Times New Roman" w:hAnsi="Times New Roman"/>
          <w:color w:val="ED7D31"/>
          <w:sz w:val="24"/>
          <w:szCs w:val="24"/>
        </w:rPr>
      </w:pPr>
      <w:r w:rsidRPr="00CF3319">
        <w:rPr>
          <w:rFonts w:ascii="Times New Roman" w:hAnsi="Times New Roman"/>
          <w:bCs/>
          <w:sz w:val="24"/>
          <w:szCs w:val="24"/>
          <w:lang w:eastAsia="ar-SA"/>
        </w:rPr>
        <w:tab/>
      </w:r>
      <w:r w:rsidR="005B7C2C" w:rsidRPr="00CF3319">
        <w:rPr>
          <w:rFonts w:ascii="Times New Roman" w:hAnsi="Times New Roman"/>
          <w:sz w:val="24"/>
          <w:szCs w:val="24"/>
        </w:rPr>
        <w:t xml:space="preserve">Лаборатория </w:t>
      </w:r>
      <w:proofErr w:type="spellStart"/>
      <w:r w:rsidR="005B7C2C" w:rsidRPr="00CF3319">
        <w:rPr>
          <w:rFonts w:ascii="Times New Roman" w:hAnsi="Times New Roman"/>
          <w:sz w:val="24"/>
          <w:szCs w:val="24"/>
        </w:rPr>
        <w:t>офтальмореабилитации</w:t>
      </w:r>
      <w:proofErr w:type="spellEnd"/>
      <w:r w:rsidR="005B7C2C" w:rsidRPr="00CF3319">
        <w:rPr>
          <w:rFonts w:ascii="Times New Roman" w:hAnsi="Times New Roman"/>
          <w:sz w:val="24"/>
          <w:szCs w:val="24"/>
        </w:rPr>
        <w:t xml:space="preserve"> </w:t>
      </w:r>
    </w:p>
    <w:p w:rsidR="005B7C2C" w:rsidRPr="00CF3319" w:rsidRDefault="005B7C2C" w:rsidP="00CF3319">
      <w:pPr>
        <w:suppressAutoHyphens/>
        <w:autoSpaceDE w:val="0"/>
        <w:autoSpaceDN w:val="0"/>
        <w:adjustRightInd w:val="0"/>
        <w:spacing w:after="0" w:line="240" w:lineRule="auto"/>
        <w:ind w:firstLine="426"/>
        <w:jc w:val="both"/>
        <w:rPr>
          <w:rFonts w:ascii="Times New Roman" w:hAnsi="Times New Roman"/>
          <w:bCs/>
          <w:i/>
          <w:sz w:val="24"/>
          <w:szCs w:val="24"/>
        </w:rPr>
      </w:pPr>
      <w:r w:rsidRPr="00CF3319">
        <w:rPr>
          <w:rFonts w:ascii="Times New Roman" w:hAnsi="Times New Roman"/>
          <w:b/>
          <w:sz w:val="24"/>
          <w:szCs w:val="24"/>
        </w:rPr>
        <w:tab/>
      </w:r>
      <w:r w:rsidRPr="00CF3319">
        <w:rPr>
          <w:rFonts w:ascii="Times New Roman" w:hAnsi="Times New Roman"/>
          <w:i/>
          <w:sz w:val="24"/>
          <w:szCs w:val="24"/>
        </w:rPr>
        <w:t>- о</w:t>
      </w:r>
      <w:r w:rsidRPr="00CF3319">
        <w:rPr>
          <w:rFonts w:ascii="Times New Roman" w:hAnsi="Times New Roman"/>
          <w:bCs/>
          <w:i/>
          <w:sz w:val="24"/>
          <w:szCs w:val="24"/>
        </w:rPr>
        <w:t xml:space="preserve">борудование: </w:t>
      </w:r>
    </w:p>
    <w:p w:rsidR="005B7C2C" w:rsidRPr="00CF3319" w:rsidRDefault="005B7C2C" w:rsidP="00CF3319">
      <w:pPr>
        <w:suppressAutoHyphens/>
        <w:spacing w:after="0" w:line="240" w:lineRule="auto"/>
        <w:ind w:firstLine="283"/>
        <w:jc w:val="both"/>
        <w:rPr>
          <w:rFonts w:ascii="Times New Roman" w:hAnsi="Times New Roman"/>
          <w:sz w:val="24"/>
          <w:szCs w:val="24"/>
        </w:rPr>
      </w:pPr>
      <w:r w:rsidRPr="00CF3319">
        <w:rPr>
          <w:rFonts w:ascii="Times New Roman" w:hAnsi="Times New Roman"/>
          <w:sz w:val="24"/>
          <w:szCs w:val="24"/>
        </w:rPr>
        <w:t>функциональная мебель для обеспечения посадочных мест по количеству</w:t>
      </w:r>
    </w:p>
    <w:p w:rsidR="005B7C2C" w:rsidRPr="00CF3319" w:rsidRDefault="005B7C2C" w:rsidP="00CF3319">
      <w:pPr>
        <w:suppressAutoHyphens/>
        <w:spacing w:after="0" w:line="240" w:lineRule="auto"/>
        <w:ind w:firstLine="283"/>
        <w:jc w:val="both"/>
        <w:rPr>
          <w:rFonts w:ascii="Times New Roman" w:hAnsi="Times New Roman"/>
          <w:sz w:val="24"/>
          <w:szCs w:val="24"/>
        </w:rPr>
      </w:pPr>
      <w:r w:rsidRPr="00CF3319">
        <w:rPr>
          <w:rFonts w:ascii="Times New Roman" w:hAnsi="Times New Roman"/>
          <w:sz w:val="24"/>
          <w:szCs w:val="24"/>
        </w:rPr>
        <w:t xml:space="preserve">обучающихся; </w:t>
      </w:r>
    </w:p>
    <w:p w:rsidR="005B7C2C" w:rsidRPr="00CF3319" w:rsidRDefault="005B7C2C" w:rsidP="00CF3319">
      <w:pPr>
        <w:suppressAutoHyphens/>
        <w:spacing w:after="0" w:line="240" w:lineRule="auto"/>
        <w:ind w:firstLine="283"/>
        <w:jc w:val="both"/>
        <w:rPr>
          <w:rFonts w:ascii="Times New Roman" w:hAnsi="Times New Roman"/>
          <w:sz w:val="24"/>
          <w:szCs w:val="24"/>
        </w:rPr>
      </w:pPr>
      <w:r w:rsidRPr="00CF3319">
        <w:rPr>
          <w:rFonts w:ascii="Times New Roman" w:hAnsi="Times New Roman"/>
          <w:sz w:val="24"/>
          <w:szCs w:val="24"/>
        </w:rPr>
        <w:t>функциональная мебель для оборудования рабочего места преподавателя;</w:t>
      </w:r>
    </w:p>
    <w:p w:rsidR="005B7C2C" w:rsidRPr="00CF3319" w:rsidRDefault="005B7C2C" w:rsidP="00CF3319">
      <w:pPr>
        <w:autoSpaceDE w:val="0"/>
        <w:autoSpaceDN w:val="0"/>
        <w:adjustRightInd w:val="0"/>
        <w:spacing w:after="0" w:line="240" w:lineRule="auto"/>
        <w:jc w:val="both"/>
        <w:rPr>
          <w:rFonts w:ascii="Times New Roman" w:hAnsi="Times New Roman"/>
          <w:bCs/>
          <w:sz w:val="24"/>
          <w:szCs w:val="24"/>
        </w:rPr>
      </w:pPr>
      <w:r w:rsidRPr="00CF3319">
        <w:rPr>
          <w:rFonts w:ascii="Times New Roman" w:hAnsi="Times New Roman"/>
          <w:bCs/>
          <w:sz w:val="24"/>
          <w:szCs w:val="24"/>
        </w:rPr>
        <w:t xml:space="preserve">    комплекты дидактических раздаточных материалов;</w:t>
      </w:r>
    </w:p>
    <w:p w:rsidR="005B7C2C" w:rsidRPr="00CF3319" w:rsidRDefault="005B7C2C" w:rsidP="00CF3319">
      <w:pPr>
        <w:autoSpaceDE w:val="0"/>
        <w:autoSpaceDN w:val="0"/>
        <w:adjustRightInd w:val="0"/>
        <w:spacing w:after="0" w:line="240" w:lineRule="auto"/>
        <w:jc w:val="both"/>
        <w:rPr>
          <w:rFonts w:ascii="Times New Roman" w:hAnsi="Times New Roman"/>
          <w:bCs/>
          <w:sz w:val="24"/>
          <w:szCs w:val="24"/>
        </w:rPr>
      </w:pPr>
      <w:r w:rsidRPr="00CF3319">
        <w:rPr>
          <w:rFonts w:ascii="Times New Roman" w:hAnsi="Times New Roman"/>
          <w:bCs/>
          <w:sz w:val="24"/>
          <w:szCs w:val="24"/>
        </w:rPr>
        <w:t>таблицы для определения остроты зрения для дали и близи;</w:t>
      </w:r>
    </w:p>
    <w:p w:rsidR="005B7C2C" w:rsidRPr="00CF3319" w:rsidRDefault="005B7C2C" w:rsidP="00CF3319">
      <w:pPr>
        <w:autoSpaceDE w:val="0"/>
        <w:autoSpaceDN w:val="0"/>
        <w:adjustRightInd w:val="0"/>
        <w:spacing w:after="0" w:line="240" w:lineRule="auto"/>
        <w:jc w:val="both"/>
        <w:rPr>
          <w:rFonts w:ascii="Times New Roman" w:hAnsi="Times New Roman"/>
          <w:bCs/>
          <w:sz w:val="24"/>
          <w:szCs w:val="24"/>
        </w:rPr>
      </w:pPr>
      <w:r w:rsidRPr="00CF3319">
        <w:rPr>
          <w:rFonts w:ascii="Times New Roman" w:hAnsi="Times New Roman"/>
          <w:bCs/>
          <w:sz w:val="24"/>
          <w:szCs w:val="24"/>
        </w:rPr>
        <w:tab/>
        <w:t>оборудование для коррекции миопии; косоглазия</w:t>
      </w:r>
    </w:p>
    <w:p w:rsidR="005B7C2C" w:rsidRPr="00CF3319" w:rsidRDefault="005B7C2C" w:rsidP="00CF3319">
      <w:pPr>
        <w:autoSpaceDE w:val="0"/>
        <w:autoSpaceDN w:val="0"/>
        <w:adjustRightInd w:val="0"/>
        <w:spacing w:after="0" w:line="240" w:lineRule="auto"/>
        <w:jc w:val="both"/>
        <w:rPr>
          <w:rFonts w:ascii="Times New Roman" w:hAnsi="Times New Roman"/>
          <w:bCs/>
          <w:sz w:val="24"/>
          <w:szCs w:val="24"/>
        </w:rPr>
      </w:pPr>
      <w:r w:rsidRPr="00CF3319">
        <w:rPr>
          <w:rFonts w:ascii="Times New Roman" w:hAnsi="Times New Roman"/>
          <w:bCs/>
          <w:sz w:val="24"/>
          <w:szCs w:val="24"/>
        </w:rPr>
        <w:tab/>
        <w:t xml:space="preserve">аппараты физиотерапевтической </w:t>
      </w:r>
      <w:proofErr w:type="spellStart"/>
      <w:r w:rsidRPr="00CF3319">
        <w:rPr>
          <w:rFonts w:ascii="Times New Roman" w:hAnsi="Times New Roman"/>
          <w:bCs/>
          <w:sz w:val="24"/>
          <w:szCs w:val="24"/>
        </w:rPr>
        <w:t>офтальмореабилитации</w:t>
      </w:r>
      <w:proofErr w:type="spellEnd"/>
    </w:p>
    <w:p w:rsidR="005B7C2C" w:rsidRPr="00CF3319" w:rsidRDefault="005B7C2C" w:rsidP="00CF3319">
      <w:pPr>
        <w:suppressAutoHyphens/>
        <w:spacing w:after="0" w:line="240" w:lineRule="auto"/>
        <w:rPr>
          <w:rFonts w:ascii="Times New Roman" w:hAnsi="Times New Roman"/>
          <w:i/>
          <w:sz w:val="24"/>
          <w:szCs w:val="24"/>
        </w:rPr>
      </w:pPr>
    </w:p>
    <w:p w:rsidR="005B7C2C" w:rsidRPr="00CF3319" w:rsidRDefault="005B7C2C" w:rsidP="00CF3319">
      <w:pPr>
        <w:suppressAutoHyphens/>
        <w:spacing w:after="0" w:line="240" w:lineRule="auto"/>
        <w:rPr>
          <w:rFonts w:ascii="Times New Roman" w:hAnsi="Times New Roman"/>
          <w:sz w:val="24"/>
          <w:szCs w:val="24"/>
        </w:rPr>
      </w:pPr>
      <w:r w:rsidRPr="00CF3319">
        <w:rPr>
          <w:rFonts w:ascii="Times New Roman" w:hAnsi="Times New Roman"/>
          <w:sz w:val="24"/>
          <w:szCs w:val="24"/>
        </w:rPr>
        <w:t>Лаборатория доврачебной медицинской помощи</w:t>
      </w:r>
    </w:p>
    <w:p w:rsidR="005B7C2C" w:rsidRPr="00CF3319" w:rsidRDefault="005B7C2C" w:rsidP="00CF3319">
      <w:pPr>
        <w:suppressAutoHyphens/>
        <w:autoSpaceDE w:val="0"/>
        <w:autoSpaceDN w:val="0"/>
        <w:adjustRightInd w:val="0"/>
        <w:spacing w:after="0" w:line="240" w:lineRule="auto"/>
        <w:ind w:firstLine="426"/>
        <w:jc w:val="both"/>
        <w:rPr>
          <w:rFonts w:ascii="Times New Roman" w:hAnsi="Times New Roman"/>
          <w:bCs/>
          <w:i/>
          <w:sz w:val="24"/>
          <w:szCs w:val="24"/>
        </w:rPr>
      </w:pPr>
      <w:r w:rsidRPr="00CF3319">
        <w:rPr>
          <w:rFonts w:ascii="Times New Roman" w:hAnsi="Times New Roman"/>
          <w:b/>
          <w:sz w:val="24"/>
          <w:szCs w:val="24"/>
        </w:rPr>
        <w:tab/>
      </w:r>
      <w:r w:rsidRPr="00CF3319">
        <w:rPr>
          <w:rFonts w:ascii="Times New Roman" w:hAnsi="Times New Roman"/>
          <w:i/>
          <w:sz w:val="24"/>
          <w:szCs w:val="24"/>
        </w:rPr>
        <w:t>- о</w:t>
      </w:r>
      <w:r w:rsidRPr="00CF3319">
        <w:rPr>
          <w:rFonts w:ascii="Times New Roman" w:hAnsi="Times New Roman"/>
          <w:bCs/>
          <w:i/>
          <w:sz w:val="24"/>
          <w:szCs w:val="24"/>
        </w:rPr>
        <w:t xml:space="preserve">борудование: </w:t>
      </w:r>
    </w:p>
    <w:p w:rsidR="005B7C2C" w:rsidRPr="00CF3319" w:rsidRDefault="005B7C2C" w:rsidP="00CF3319">
      <w:pPr>
        <w:autoSpaceDE w:val="0"/>
        <w:autoSpaceDN w:val="0"/>
        <w:adjustRightInd w:val="0"/>
        <w:spacing w:after="0" w:line="240" w:lineRule="auto"/>
        <w:jc w:val="both"/>
        <w:rPr>
          <w:rFonts w:ascii="Times New Roman" w:hAnsi="Times New Roman"/>
          <w:bCs/>
          <w:sz w:val="24"/>
          <w:szCs w:val="24"/>
        </w:rPr>
      </w:pPr>
      <w:r w:rsidRPr="00CF3319">
        <w:rPr>
          <w:rFonts w:ascii="Times New Roman" w:hAnsi="Times New Roman"/>
          <w:bCs/>
          <w:sz w:val="24"/>
          <w:szCs w:val="24"/>
        </w:rPr>
        <w:t xml:space="preserve">функциональная мебель для обеспечения посадочных мест по количеству обучающихся; </w:t>
      </w:r>
    </w:p>
    <w:p w:rsidR="005B7C2C" w:rsidRPr="00CF3319" w:rsidRDefault="005B7C2C" w:rsidP="00CF3319">
      <w:pPr>
        <w:autoSpaceDE w:val="0"/>
        <w:autoSpaceDN w:val="0"/>
        <w:adjustRightInd w:val="0"/>
        <w:spacing w:after="0" w:line="240" w:lineRule="auto"/>
        <w:jc w:val="both"/>
        <w:rPr>
          <w:rFonts w:ascii="Times New Roman" w:hAnsi="Times New Roman"/>
          <w:bCs/>
          <w:sz w:val="24"/>
          <w:szCs w:val="24"/>
        </w:rPr>
      </w:pPr>
      <w:r w:rsidRPr="00CF3319">
        <w:rPr>
          <w:rFonts w:ascii="Times New Roman" w:hAnsi="Times New Roman"/>
          <w:bCs/>
          <w:sz w:val="24"/>
          <w:szCs w:val="24"/>
        </w:rPr>
        <w:t>функциональная мебель для оборудования рабочего места преподавателя;</w:t>
      </w:r>
    </w:p>
    <w:p w:rsidR="005B7C2C" w:rsidRPr="00CF3319" w:rsidRDefault="005B7C2C" w:rsidP="00CF3319">
      <w:pPr>
        <w:suppressAutoHyphens/>
        <w:spacing w:after="0" w:line="240" w:lineRule="auto"/>
        <w:jc w:val="both"/>
        <w:rPr>
          <w:rFonts w:ascii="Times New Roman" w:hAnsi="Times New Roman"/>
          <w:bCs/>
          <w:sz w:val="24"/>
          <w:szCs w:val="24"/>
        </w:rPr>
      </w:pPr>
      <w:r w:rsidRPr="00CF3319">
        <w:rPr>
          <w:rFonts w:ascii="Times New Roman" w:hAnsi="Times New Roman"/>
          <w:sz w:val="24"/>
          <w:szCs w:val="24"/>
        </w:rPr>
        <w:t>наглядные пособия (учебные таблицы, плакаты и др.);</w:t>
      </w:r>
    </w:p>
    <w:p w:rsidR="005B7C2C" w:rsidRPr="00CF3319" w:rsidRDefault="005B7C2C" w:rsidP="00CF3319">
      <w:pPr>
        <w:autoSpaceDE w:val="0"/>
        <w:autoSpaceDN w:val="0"/>
        <w:adjustRightInd w:val="0"/>
        <w:spacing w:after="0" w:line="240" w:lineRule="auto"/>
        <w:jc w:val="both"/>
        <w:rPr>
          <w:rFonts w:ascii="Times New Roman" w:hAnsi="Times New Roman"/>
          <w:bCs/>
          <w:sz w:val="24"/>
          <w:szCs w:val="24"/>
        </w:rPr>
      </w:pPr>
      <w:r w:rsidRPr="00CF3319">
        <w:rPr>
          <w:rFonts w:ascii="Times New Roman" w:hAnsi="Times New Roman"/>
          <w:bCs/>
          <w:sz w:val="24"/>
          <w:szCs w:val="24"/>
        </w:rPr>
        <w:t>комплекты дидактических раздаточных материалов;</w:t>
      </w:r>
    </w:p>
    <w:p w:rsidR="005B7C2C" w:rsidRPr="00CF3319" w:rsidRDefault="005B7C2C" w:rsidP="00CF331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4"/>
          <w:szCs w:val="24"/>
        </w:rPr>
      </w:pPr>
      <w:r w:rsidRPr="00CF3319">
        <w:rPr>
          <w:rFonts w:ascii="Times New Roman" w:hAnsi="Times New Roman"/>
          <w:sz w:val="24"/>
          <w:szCs w:val="24"/>
        </w:rPr>
        <w:t>манекен симулятор для отработки навыков сердечно-легочной реанимации;</w:t>
      </w:r>
    </w:p>
    <w:p w:rsidR="005B7C2C" w:rsidRPr="00CF3319" w:rsidRDefault="005B7C2C" w:rsidP="00CF331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4"/>
          <w:szCs w:val="24"/>
        </w:rPr>
      </w:pPr>
      <w:r w:rsidRPr="00CF3319">
        <w:rPr>
          <w:rFonts w:ascii="Times New Roman" w:hAnsi="Times New Roman"/>
          <w:sz w:val="24"/>
          <w:szCs w:val="24"/>
        </w:rPr>
        <w:t>мягкие носилки;</w:t>
      </w:r>
    </w:p>
    <w:p w:rsidR="005B7C2C" w:rsidRPr="00CF3319" w:rsidRDefault="005B7C2C" w:rsidP="00CF3319">
      <w:pPr>
        <w:pStyle w:val="1"/>
        <w:spacing w:before="0" w:after="0"/>
        <w:rPr>
          <w:rFonts w:ascii="Times New Roman" w:hAnsi="Times New Roman"/>
          <w:b w:val="0"/>
          <w:sz w:val="24"/>
          <w:szCs w:val="24"/>
        </w:rPr>
      </w:pPr>
      <w:r w:rsidRPr="00CF3319">
        <w:rPr>
          <w:rFonts w:ascii="Times New Roman" w:hAnsi="Times New Roman"/>
          <w:b w:val="0"/>
          <w:sz w:val="24"/>
          <w:szCs w:val="24"/>
        </w:rPr>
        <w:t xml:space="preserve">шины </w:t>
      </w:r>
      <w:proofErr w:type="spellStart"/>
      <w:r w:rsidRPr="00CF3319">
        <w:rPr>
          <w:rFonts w:ascii="Times New Roman" w:hAnsi="Times New Roman"/>
          <w:b w:val="0"/>
          <w:sz w:val="24"/>
          <w:szCs w:val="24"/>
        </w:rPr>
        <w:t>иммобилизационные</w:t>
      </w:r>
      <w:proofErr w:type="spellEnd"/>
    </w:p>
    <w:p w:rsidR="005B7C2C" w:rsidRPr="00CF3319" w:rsidRDefault="005B7C2C" w:rsidP="00CF3319">
      <w:pPr>
        <w:suppressAutoHyphens/>
        <w:autoSpaceDE w:val="0"/>
        <w:autoSpaceDN w:val="0"/>
        <w:adjustRightInd w:val="0"/>
        <w:spacing w:after="0" w:line="240" w:lineRule="auto"/>
        <w:ind w:firstLine="426"/>
        <w:jc w:val="both"/>
        <w:rPr>
          <w:rFonts w:ascii="Times New Roman" w:hAnsi="Times New Roman"/>
          <w:bCs/>
          <w:i/>
          <w:sz w:val="24"/>
          <w:szCs w:val="24"/>
        </w:rPr>
      </w:pPr>
      <w:r w:rsidRPr="00CF3319">
        <w:rPr>
          <w:rFonts w:ascii="Times New Roman" w:hAnsi="Times New Roman"/>
          <w:i/>
          <w:sz w:val="24"/>
          <w:szCs w:val="24"/>
        </w:rPr>
        <w:t>- т</w:t>
      </w:r>
      <w:r w:rsidRPr="00CF3319">
        <w:rPr>
          <w:rFonts w:ascii="Times New Roman" w:hAnsi="Times New Roman"/>
          <w:bCs/>
          <w:i/>
          <w:sz w:val="24"/>
          <w:szCs w:val="24"/>
        </w:rPr>
        <w:t xml:space="preserve">ехнические средства обучения: </w:t>
      </w:r>
    </w:p>
    <w:p w:rsidR="005B7C2C" w:rsidRPr="00CF3319" w:rsidRDefault="005B7C2C" w:rsidP="00CF3319">
      <w:pPr>
        <w:suppressAutoHyphens/>
        <w:autoSpaceDE w:val="0"/>
        <w:autoSpaceDN w:val="0"/>
        <w:adjustRightInd w:val="0"/>
        <w:spacing w:after="0" w:line="240" w:lineRule="auto"/>
        <w:ind w:firstLine="426"/>
        <w:jc w:val="both"/>
        <w:rPr>
          <w:rFonts w:ascii="Times New Roman" w:hAnsi="Times New Roman"/>
          <w:sz w:val="24"/>
          <w:szCs w:val="24"/>
        </w:rPr>
      </w:pPr>
      <w:r w:rsidRPr="00CF3319">
        <w:rPr>
          <w:rFonts w:ascii="Times New Roman" w:hAnsi="Times New Roman"/>
          <w:i/>
          <w:sz w:val="24"/>
          <w:szCs w:val="24"/>
          <w:vertAlign w:val="superscript"/>
        </w:rPr>
        <w:t xml:space="preserve">        </w:t>
      </w:r>
      <w:r w:rsidRPr="00CF3319">
        <w:rPr>
          <w:rFonts w:ascii="Times New Roman" w:hAnsi="Times New Roman"/>
          <w:sz w:val="24"/>
          <w:szCs w:val="24"/>
        </w:rPr>
        <w:t>компьютер (ноутбук) с лицензионным программным обеспечением;</w:t>
      </w:r>
    </w:p>
    <w:p w:rsidR="005B7C2C" w:rsidRPr="00CF3319" w:rsidRDefault="005B7C2C" w:rsidP="00CF3319">
      <w:pPr>
        <w:suppressAutoHyphens/>
        <w:autoSpaceDE w:val="0"/>
        <w:autoSpaceDN w:val="0"/>
        <w:adjustRightInd w:val="0"/>
        <w:spacing w:after="0" w:line="240" w:lineRule="auto"/>
        <w:ind w:firstLine="426"/>
        <w:jc w:val="both"/>
        <w:rPr>
          <w:rFonts w:ascii="Times New Roman" w:hAnsi="Times New Roman"/>
          <w:sz w:val="24"/>
          <w:szCs w:val="24"/>
        </w:rPr>
      </w:pPr>
      <w:r w:rsidRPr="00CF3319">
        <w:rPr>
          <w:rFonts w:ascii="Times New Roman" w:hAnsi="Times New Roman"/>
          <w:sz w:val="24"/>
          <w:szCs w:val="24"/>
        </w:rPr>
        <w:t>оборудование для отображения графической информации и ее коллективного   просмотра</w:t>
      </w:r>
    </w:p>
    <w:p w:rsidR="00B05D65" w:rsidRPr="00CF3319" w:rsidRDefault="00B05D65" w:rsidP="00CF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CF3319">
        <w:rPr>
          <w:rFonts w:ascii="Times New Roman" w:hAnsi="Times New Roman"/>
          <w:sz w:val="24"/>
          <w:szCs w:val="24"/>
        </w:rPr>
        <w:t>- оснащение помещений, задействованных при организации самостоятельной и воспитательной работы:</w:t>
      </w:r>
    </w:p>
    <w:p w:rsidR="00B05D65" w:rsidRPr="00CF3319" w:rsidRDefault="00B05D65" w:rsidP="00CF3319">
      <w:pPr>
        <w:shd w:val="clear" w:color="auto" w:fill="FFFFFF"/>
        <w:spacing w:after="0" w:line="240" w:lineRule="auto"/>
        <w:ind w:firstLine="851"/>
        <w:jc w:val="both"/>
        <w:rPr>
          <w:rFonts w:ascii="Times New Roman" w:hAnsi="Times New Roman"/>
          <w:sz w:val="24"/>
          <w:szCs w:val="24"/>
        </w:rPr>
      </w:pPr>
      <w:r w:rsidRPr="00CF3319">
        <w:rPr>
          <w:rFonts w:ascii="Times New Roman" w:hAnsi="Times New Roman"/>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rsidR="00B05D65" w:rsidRPr="00CF3319" w:rsidRDefault="00B05D65" w:rsidP="00CF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B05D65" w:rsidRPr="00CF3319" w:rsidRDefault="00B05D65" w:rsidP="00CF3319">
      <w:pPr>
        <w:autoSpaceDE w:val="0"/>
        <w:autoSpaceDN w:val="0"/>
        <w:adjustRightInd w:val="0"/>
        <w:spacing w:after="0" w:line="240" w:lineRule="auto"/>
        <w:rPr>
          <w:rFonts w:ascii="Times New Roman" w:hAnsi="Times New Roman"/>
          <w:b/>
          <w:sz w:val="24"/>
          <w:szCs w:val="24"/>
        </w:rPr>
      </w:pPr>
      <w:r w:rsidRPr="00CF3319">
        <w:rPr>
          <w:rFonts w:ascii="Times New Roman" w:hAnsi="Times New Roman"/>
          <w:b/>
          <w:sz w:val="24"/>
          <w:szCs w:val="24"/>
        </w:rPr>
        <w:t>3.2. Требования к учебно-методическому обеспечению</w:t>
      </w:r>
    </w:p>
    <w:p w:rsidR="00B05D65" w:rsidRPr="00B57710" w:rsidRDefault="00B05D65" w:rsidP="00CF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F3319">
        <w:rPr>
          <w:rFonts w:ascii="Times New Roman" w:hAnsi="Times New Roman"/>
          <w:sz w:val="24"/>
          <w:szCs w:val="24"/>
        </w:rPr>
        <w:t>Учебно-методический материал по модулю</w:t>
      </w:r>
      <w:r w:rsidRPr="00CF3319">
        <w:rPr>
          <w:rFonts w:ascii="Times New Roman" w:hAnsi="Times New Roman"/>
          <w:bCs/>
          <w:sz w:val="24"/>
          <w:szCs w:val="24"/>
        </w:rPr>
        <w:t xml:space="preserve"> </w:t>
      </w:r>
      <w:r w:rsidR="001424D0" w:rsidRPr="00CF3319">
        <w:rPr>
          <w:rFonts w:ascii="Times New Roman" w:hAnsi="Times New Roman"/>
          <w:bCs/>
          <w:sz w:val="24"/>
          <w:szCs w:val="24"/>
        </w:rPr>
        <w:t>Оказание первичной доврачебной медико-санитарной помощи по медицинской оптике пациентам</w:t>
      </w:r>
      <w:r w:rsidR="00387464" w:rsidRPr="00CF3319">
        <w:rPr>
          <w:rFonts w:ascii="Times New Roman" w:hAnsi="Times New Roman"/>
          <w:bCs/>
          <w:sz w:val="24"/>
          <w:szCs w:val="24"/>
        </w:rPr>
        <w:t xml:space="preserve"> </w:t>
      </w:r>
      <w:r w:rsidRPr="00CF3319">
        <w:rPr>
          <w:rFonts w:ascii="Times New Roman" w:hAnsi="Times New Roman"/>
          <w:bCs/>
          <w:sz w:val="24"/>
          <w:szCs w:val="24"/>
        </w:rPr>
        <w:t>включает: лекции; перечень практических занятий, практические задания, тематику докладов, презентации, тестовые задания, перечень вопросов к текущему контролю</w:t>
      </w:r>
      <w:r w:rsidRPr="00B57710">
        <w:rPr>
          <w:rFonts w:ascii="Times New Roman" w:hAnsi="Times New Roman"/>
          <w:bCs/>
          <w:sz w:val="24"/>
          <w:szCs w:val="24"/>
        </w:rPr>
        <w:t xml:space="preserve"> и промежуточной аттестации. </w:t>
      </w:r>
    </w:p>
    <w:p w:rsidR="00B05D65" w:rsidRPr="00B57710" w:rsidRDefault="00B05D65" w:rsidP="000406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kern w:val="1"/>
          <w:sz w:val="24"/>
          <w:szCs w:val="24"/>
        </w:rPr>
      </w:pPr>
    </w:p>
    <w:p w:rsidR="00B05D65" w:rsidRPr="00B57710" w:rsidRDefault="00B05D65" w:rsidP="00040605">
      <w:pPr>
        <w:spacing w:after="0" w:line="240" w:lineRule="auto"/>
        <w:jc w:val="both"/>
        <w:rPr>
          <w:rFonts w:ascii="Times New Roman" w:hAnsi="Times New Roman"/>
          <w:b/>
          <w:sz w:val="24"/>
          <w:szCs w:val="24"/>
        </w:rPr>
      </w:pPr>
      <w:r w:rsidRPr="00B57710">
        <w:rPr>
          <w:rFonts w:ascii="Times New Roman" w:hAnsi="Times New Roman"/>
          <w:b/>
          <w:sz w:val="24"/>
          <w:szCs w:val="24"/>
        </w:rPr>
        <w:t>3.3. Интернет-ресурсы</w:t>
      </w:r>
    </w:p>
    <w:p w:rsidR="00F14B9A" w:rsidRPr="00F14B9A" w:rsidRDefault="00F14B9A" w:rsidP="000C697E">
      <w:pPr>
        <w:pStyle w:val="aff0"/>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pPr>
      <w:r w:rsidRPr="00F14B9A">
        <w:t>http://www.opticalassociation.ru/ Оптическая ассоциация</w:t>
      </w:r>
    </w:p>
    <w:p w:rsidR="00F14B9A" w:rsidRPr="00F14B9A" w:rsidRDefault="00F14B9A" w:rsidP="00F95EE3">
      <w:pPr>
        <w:pStyle w:val="aff0"/>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lang w:val="en-US"/>
        </w:rPr>
      </w:pPr>
      <w:r w:rsidRPr="00F14B9A">
        <w:rPr>
          <w:lang w:val="en-US"/>
        </w:rPr>
        <w:t xml:space="preserve">https://www.optica4all.ru/inde </w:t>
      </w:r>
      <w:proofErr w:type="spellStart"/>
      <w:proofErr w:type="gramStart"/>
      <w:r w:rsidRPr="00F14B9A">
        <w:rPr>
          <w:lang w:val="en-US"/>
        </w:rPr>
        <w:t>x.php?id</w:t>
      </w:r>
      <w:proofErr w:type="spellEnd"/>
      <w:proofErr w:type="gramEnd"/>
      <w:r w:rsidRPr="00F14B9A">
        <w:rPr>
          <w:lang w:val="en-US"/>
        </w:rPr>
        <w:t xml:space="preserve">=556&amp;itemid=5&amp;la </w:t>
      </w:r>
      <w:proofErr w:type="spellStart"/>
      <w:r w:rsidRPr="00F14B9A">
        <w:rPr>
          <w:lang w:val="en-US"/>
        </w:rPr>
        <w:t>yout</w:t>
      </w:r>
      <w:proofErr w:type="spellEnd"/>
      <w:r w:rsidRPr="00F14B9A">
        <w:rPr>
          <w:lang w:val="en-US"/>
        </w:rPr>
        <w:t>=</w:t>
      </w:r>
      <w:proofErr w:type="spellStart"/>
      <w:r w:rsidRPr="00F14B9A">
        <w:rPr>
          <w:lang w:val="en-US"/>
        </w:rPr>
        <w:t>blog&amp;option</w:t>
      </w:r>
      <w:proofErr w:type="spellEnd"/>
      <w:r w:rsidRPr="00F14B9A">
        <w:rPr>
          <w:lang w:val="en-US"/>
        </w:rPr>
        <w:t>=</w:t>
      </w:r>
      <w:proofErr w:type="spellStart"/>
      <w:r w:rsidRPr="00F14B9A">
        <w:rPr>
          <w:lang w:val="en-US"/>
        </w:rPr>
        <w:t>co_cont</w:t>
      </w:r>
      <w:proofErr w:type="spellEnd"/>
      <w:r w:rsidRPr="00F14B9A">
        <w:rPr>
          <w:lang w:val="en-US"/>
        </w:rPr>
        <w:t xml:space="preserve"> </w:t>
      </w:r>
      <w:proofErr w:type="spellStart"/>
      <w:r w:rsidRPr="00F14B9A">
        <w:rPr>
          <w:lang w:val="en-US"/>
        </w:rPr>
        <w:t>ent&amp;view</w:t>
      </w:r>
      <w:proofErr w:type="spellEnd"/>
      <w:r w:rsidRPr="00F14B9A">
        <w:rPr>
          <w:lang w:val="en-US"/>
        </w:rPr>
        <w:t xml:space="preserve">=cate gory </w:t>
      </w:r>
      <w:r w:rsidRPr="00F14B9A">
        <w:t>Всероссийская</w:t>
      </w:r>
      <w:r w:rsidRPr="00F14B9A">
        <w:rPr>
          <w:lang w:val="en-US"/>
        </w:rPr>
        <w:t xml:space="preserve"> </w:t>
      </w:r>
      <w:r w:rsidRPr="00F14B9A">
        <w:t>оптическая</w:t>
      </w:r>
      <w:r w:rsidRPr="00F14B9A">
        <w:rPr>
          <w:lang w:val="en-US"/>
        </w:rPr>
        <w:t xml:space="preserve"> </w:t>
      </w:r>
      <w:r w:rsidRPr="00F14B9A">
        <w:t>ассоциация</w:t>
      </w:r>
    </w:p>
    <w:p w:rsidR="00B05D65" w:rsidRPr="000919C4" w:rsidRDefault="00F14B9A" w:rsidP="00F14B9A">
      <w:pPr>
        <w:pStyle w:val="aff0"/>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kern w:val="1"/>
          <w:szCs w:val="24"/>
          <w:lang w:val="en-US"/>
        </w:rPr>
      </w:pPr>
      <w:r w:rsidRPr="000919C4">
        <w:rPr>
          <w:lang w:val="en-US"/>
        </w:rPr>
        <w:t xml:space="preserve">https://minzdra v.gov.ru/ </w:t>
      </w:r>
      <w:r w:rsidRPr="00F14B9A">
        <w:t>Минздрав</w:t>
      </w:r>
      <w:r w:rsidRPr="000919C4">
        <w:rPr>
          <w:lang w:val="en-US"/>
        </w:rPr>
        <w:t xml:space="preserve"> </w:t>
      </w:r>
      <w:r w:rsidRPr="00F14B9A">
        <w:t>РФ</w:t>
      </w:r>
    </w:p>
    <w:p w:rsidR="00B05D65" w:rsidRPr="00B57710" w:rsidRDefault="00B05D65" w:rsidP="00040605">
      <w:pPr>
        <w:spacing w:after="0" w:line="240" w:lineRule="auto"/>
        <w:jc w:val="both"/>
        <w:rPr>
          <w:rFonts w:ascii="Times New Roman" w:hAnsi="Times New Roman"/>
          <w:b/>
          <w:sz w:val="24"/>
          <w:szCs w:val="24"/>
        </w:rPr>
      </w:pPr>
      <w:r w:rsidRPr="00B57710">
        <w:rPr>
          <w:rFonts w:ascii="Times New Roman" w:hAnsi="Times New Roman"/>
          <w:b/>
          <w:sz w:val="24"/>
          <w:szCs w:val="24"/>
        </w:rPr>
        <w:t xml:space="preserve">3.4. Программное обеспечение, цифровые инструменты </w:t>
      </w:r>
    </w:p>
    <w:p w:rsidR="00B05D65" w:rsidRPr="00B57710" w:rsidRDefault="00B05D65" w:rsidP="00040605">
      <w:pPr>
        <w:spacing w:after="0" w:line="240" w:lineRule="auto"/>
        <w:jc w:val="both"/>
        <w:rPr>
          <w:rFonts w:ascii="Times New Roman" w:hAnsi="Times New Roman"/>
          <w:b/>
          <w:sz w:val="24"/>
          <w:szCs w:val="24"/>
        </w:rPr>
      </w:pPr>
      <w:r w:rsidRPr="00B57710">
        <w:rPr>
          <w:rFonts w:ascii="Times New Roman" w:hAnsi="Times New Roman"/>
          <w:sz w:val="23"/>
          <w:szCs w:val="23"/>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r w:rsidRPr="00B57710">
        <w:rPr>
          <w:rFonts w:ascii="Times New Roman" w:hAnsi="Times New Roman"/>
          <w:b/>
          <w:sz w:val="24"/>
          <w:szCs w:val="24"/>
        </w:rPr>
        <w:t xml:space="preserve"> </w:t>
      </w:r>
      <w:r w:rsidRPr="00B57710">
        <w:rPr>
          <w:rFonts w:ascii="Times New Roman" w:hAnsi="Times New Roman"/>
          <w:sz w:val="24"/>
          <w:szCs w:val="24"/>
        </w:rPr>
        <w:t xml:space="preserve">Используются программы, входящие в Единый реестр российских программ для электронных вычислительных машин и баз данных, а также реестр социальных </w:t>
      </w:r>
      <w:proofErr w:type="spellStart"/>
      <w:r w:rsidRPr="00B57710">
        <w:rPr>
          <w:rFonts w:ascii="Times New Roman" w:hAnsi="Times New Roman"/>
          <w:sz w:val="24"/>
          <w:szCs w:val="24"/>
        </w:rPr>
        <w:t>соцсетей</w:t>
      </w:r>
      <w:proofErr w:type="spellEnd"/>
      <w:r w:rsidRPr="00B57710">
        <w:rPr>
          <w:rFonts w:ascii="Times New Roman" w:hAnsi="Times New Roman"/>
          <w:sz w:val="24"/>
          <w:szCs w:val="24"/>
        </w:rPr>
        <w:t>:</w:t>
      </w:r>
      <w:r w:rsidRPr="00B57710">
        <w:rPr>
          <w:rFonts w:ascii="Times New Roman" w:hAnsi="Times New Roman"/>
          <w:b/>
          <w:sz w:val="24"/>
          <w:szCs w:val="24"/>
        </w:rPr>
        <w:t xml:space="preserve"> </w:t>
      </w:r>
      <w:r w:rsidRPr="00B57710">
        <w:rPr>
          <w:rFonts w:ascii="Times New Roman" w:hAnsi="Times New Roman"/>
          <w:iCs/>
          <w:sz w:val="24"/>
          <w:szCs w:val="24"/>
        </w:rPr>
        <w:t>«</w:t>
      </w:r>
      <w:proofErr w:type="spellStart"/>
      <w:r w:rsidRPr="00B57710">
        <w:rPr>
          <w:rFonts w:ascii="Times New Roman" w:hAnsi="Times New Roman"/>
          <w:iCs/>
          <w:sz w:val="24"/>
          <w:szCs w:val="24"/>
        </w:rPr>
        <w:t>Яндекс.Диск</w:t>
      </w:r>
      <w:proofErr w:type="spellEnd"/>
      <w:r w:rsidRPr="00B57710">
        <w:rPr>
          <w:rFonts w:ascii="Times New Roman" w:hAnsi="Times New Roman"/>
          <w:iCs/>
          <w:sz w:val="24"/>
          <w:szCs w:val="24"/>
        </w:rPr>
        <w:t xml:space="preserve"> (для </w:t>
      </w:r>
      <w:proofErr w:type="spellStart"/>
      <w:r w:rsidRPr="00B57710">
        <w:rPr>
          <w:rFonts w:ascii="Times New Roman" w:hAnsi="Times New Roman"/>
          <w:iCs/>
          <w:sz w:val="24"/>
          <w:szCs w:val="24"/>
        </w:rPr>
        <w:t>Windows</w:t>
      </w:r>
      <w:proofErr w:type="spellEnd"/>
      <w:r w:rsidRPr="00B57710">
        <w:rPr>
          <w:rFonts w:ascii="Times New Roman" w:hAnsi="Times New Roman"/>
          <w:iCs/>
          <w:sz w:val="24"/>
          <w:szCs w:val="24"/>
        </w:rPr>
        <w:t xml:space="preserve">)», </w:t>
      </w:r>
      <w:proofErr w:type="spellStart"/>
      <w:r w:rsidRPr="00B57710">
        <w:rPr>
          <w:rFonts w:ascii="Times New Roman" w:hAnsi="Times New Roman"/>
          <w:bCs/>
          <w:iCs/>
          <w:sz w:val="24"/>
          <w:szCs w:val="24"/>
        </w:rPr>
        <w:t>Яндекс.Почта</w:t>
      </w:r>
      <w:proofErr w:type="spellEnd"/>
      <w:r w:rsidRPr="00B57710">
        <w:rPr>
          <w:rFonts w:ascii="Times New Roman" w:hAnsi="Times New Roman"/>
          <w:bCs/>
          <w:iCs/>
          <w:sz w:val="24"/>
          <w:szCs w:val="24"/>
        </w:rPr>
        <w:t xml:space="preserve">, </w:t>
      </w:r>
      <w:proofErr w:type="spellStart"/>
      <w:r w:rsidRPr="00B57710">
        <w:rPr>
          <w:rFonts w:ascii="Times New Roman" w:hAnsi="Times New Roman"/>
          <w:bCs/>
          <w:iCs/>
          <w:sz w:val="24"/>
          <w:szCs w:val="24"/>
        </w:rPr>
        <w:t>Т</w:t>
      </w:r>
      <w:r w:rsidRPr="00B57710">
        <w:rPr>
          <w:rFonts w:ascii="Times New Roman" w:hAnsi="Times New Roman"/>
          <w:bCs/>
          <w:iCs/>
          <w:sz w:val="24"/>
          <w:szCs w:val="24"/>
          <w:shd w:val="clear" w:color="auto" w:fill="FFFFFF"/>
        </w:rPr>
        <w:t>elegram</w:t>
      </w:r>
      <w:proofErr w:type="spellEnd"/>
      <w:r w:rsidRPr="00B57710">
        <w:rPr>
          <w:rFonts w:ascii="Times New Roman" w:hAnsi="Times New Roman"/>
          <w:bCs/>
          <w:iCs/>
          <w:sz w:val="24"/>
          <w:szCs w:val="24"/>
          <w:shd w:val="clear" w:color="auto" w:fill="FFFFFF"/>
        </w:rPr>
        <w:t xml:space="preserve">, </w:t>
      </w:r>
      <w:proofErr w:type="spellStart"/>
      <w:r w:rsidRPr="00B57710">
        <w:rPr>
          <w:rFonts w:ascii="Times New Roman" w:hAnsi="Times New Roman"/>
          <w:bCs/>
          <w:iCs/>
          <w:sz w:val="24"/>
          <w:szCs w:val="24"/>
        </w:rPr>
        <w:t>Power</w:t>
      </w:r>
      <w:proofErr w:type="spellEnd"/>
      <w:r w:rsidRPr="00B57710">
        <w:rPr>
          <w:rFonts w:ascii="Times New Roman" w:hAnsi="Times New Roman"/>
          <w:bCs/>
          <w:iCs/>
          <w:sz w:val="24"/>
          <w:szCs w:val="24"/>
        </w:rPr>
        <w:t xml:space="preserve"> </w:t>
      </w:r>
      <w:proofErr w:type="spellStart"/>
      <w:r w:rsidRPr="00B57710">
        <w:rPr>
          <w:rFonts w:ascii="Times New Roman" w:hAnsi="Times New Roman"/>
          <w:bCs/>
          <w:iCs/>
          <w:sz w:val="24"/>
          <w:szCs w:val="24"/>
        </w:rPr>
        <w:t>Point</w:t>
      </w:r>
      <w:proofErr w:type="spellEnd"/>
      <w:r w:rsidRPr="00B57710">
        <w:rPr>
          <w:rFonts w:ascii="Times New Roman" w:hAnsi="Times New Roman"/>
          <w:bCs/>
          <w:iCs/>
          <w:sz w:val="24"/>
          <w:szCs w:val="24"/>
        </w:rPr>
        <w:t xml:space="preserve">, </w:t>
      </w:r>
      <w:proofErr w:type="spellStart"/>
      <w:r w:rsidR="00F14B9A">
        <w:rPr>
          <w:rFonts w:ascii="Times New Roman" w:hAnsi="Times New Roman"/>
          <w:bCs/>
          <w:iCs/>
          <w:sz w:val="24"/>
          <w:szCs w:val="24"/>
          <w:shd w:val="clear" w:color="auto" w:fill="FFFFFF"/>
        </w:rPr>
        <w:t>ВКонтакте</w:t>
      </w:r>
      <w:proofErr w:type="spellEnd"/>
      <w:r w:rsidR="00F14B9A">
        <w:rPr>
          <w:rFonts w:ascii="Times New Roman" w:hAnsi="Times New Roman"/>
          <w:bCs/>
          <w:iCs/>
          <w:sz w:val="24"/>
          <w:szCs w:val="24"/>
          <w:shd w:val="clear" w:color="auto" w:fill="FFFFFF"/>
        </w:rPr>
        <w:t xml:space="preserve"> (vk.com)</w:t>
      </w:r>
      <w:r w:rsidRPr="00B57710">
        <w:rPr>
          <w:rFonts w:ascii="Times New Roman" w:hAnsi="Times New Roman"/>
          <w:bCs/>
          <w:iCs/>
          <w:sz w:val="24"/>
          <w:szCs w:val="24"/>
          <w:shd w:val="clear" w:color="auto" w:fill="FFFFFF"/>
        </w:rPr>
        <w:t xml:space="preserve">, </w:t>
      </w:r>
      <w:proofErr w:type="spellStart"/>
      <w:r w:rsidRPr="00B57710">
        <w:rPr>
          <w:rFonts w:ascii="Times New Roman" w:hAnsi="Times New Roman"/>
          <w:bCs/>
          <w:iCs/>
          <w:sz w:val="24"/>
          <w:szCs w:val="24"/>
          <w:shd w:val="clear" w:color="auto" w:fill="FFFFFF"/>
        </w:rPr>
        <w:t>Вебинар.ру</w:t>
      </w:r>
      <w:proofErr w:type="spellEnd"/>
    </w:p>
    <w:p w:rsidR="00B05D65" w:rsidRPr="00B57710" w:rsidRDefault="00B05D65" w:rsidP="000406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kern w:val="1"/>
          <w:sz w:val="24"/>
          <w:szCs w:val="24"/>
        </w:rPr>
      </w:pPr>
    </w:p>
    <w:p w:rsidR="00B05D65" w:rsidRPr="00B57710" w:rsidRDefault="00B05D65" w:rsidP="00040605">
      <w:pPr>
        <w:spacing w:after="0" w:line="240" w:lineRule="auto"/>
        <w:jc w:val="both"/>
        <w:rPr>
          <w:rFonts w:ascii="Times New Roman" w:hAnsi="Times New Roman"/>
          <w:b/>
          <w:sz w:val="24"/>
          <w:szCs w:val="24"/>
        </w:rPr>
      </w:pPr>
      <w:r w:rsidRPr="00B57710">
        <w:rPr>
          <w:rFonts w:ascii="Times New Roman" w:hAnsi="Times New Roman"/>
          <w:b/>
          <w:sz w:val="24"/>
          <w:szCs w:val="24"/>
        </w:rPr>
        <w:t>3.5. Основная печатная или электронная литература</w:t>
      </w:r>
    </w:p>
    <w:p w:rsidR="001424D0" w:rsidRDefault="001424D0" w:rsidP="001424D0">
      <w:pPr>
        <w:spacing w:after="0" w:line="240" w:lineRule="auto"/>
        <w:jc w:val="both"/>
        <w:rPr>
          <w:rFonts w:ascii="Times New Roman" w:hAnsi="Times New Roman"/>
          <w:sz w:val="24"/>
          <w:szCs w:val="24"/>
        </w:rPr>
      </w:pPr>
    </w:p>
    <w:p w:rsidR="00F14B9A" w:rsidRDefault="00F14B9A" w:rsidP="00F14B9A">
      <w:pPr>
        <w:pStyle w:val="TableParagraph"/>
        <w:ind w:right="93"/>
        <w:jc w:val="both"/>
        <w:rPr>
          <w:sz w:val="20"/>
        </w:rPr>
      </w:pPr>
      <w:proofErr w:type="spellStart"/>
      <w:r>
        <w:rPr>
          <w:color w:val="202429"/>
          <w:sz w:val="20"/>
        </w:rPr>
        <w:t>Суднева</w:t>
      </w:r>
      <w:proofErr w:type="spellEnd"/>
      <w:r>
        <w:rPr>
          <w:color w:val="202429"/>
          <w:sz w:val="20"/>
        </w:rPr>
        <w:t xml:space="preserve"> Е.М. Медицина катастроф: учебное пособие для СПО / </w:t>
      </w:r>
      <w:proofErr w:type="spellStart"/>
      <w:r>
        <w:rPr>
          <w:color w:val="202429"/>
          <w:sz w:val="20"/>
        </w:rPr>
        <w:t>Суднева</w:t>
      </w:r>
      <w:proofErr w:type="spellEnd"/>
      <w:r>
        <w:rPr>
          <w:color w:val="202429"/>
          <w:sz w:val="20"/>
        </w:rPr>
        <w:t xml:space="preserve"> Е.М., </w:t>
      </w:r>
      <w:proofErr w:type="spellStart"/>
      <w:r>
        <w:rPr>
          <w:color w:val="202429"/>
          <w:sz w:val="20"/>
        </w:rPr>
        <w:t>Суднев</w:t>
      </w:r>
      <w:proofErr w:type="spellEnd"/>
      <w:r>
        <w:rPr>
          <w:color w:val="202429"/>
          <w:sz w:val="20"/>
        </w:rPr>
        <w:t xml:space="preserve"> </w:t>
      </w:r>
      <w:proofErr w:type="gramStart"/>
      <w:r>
        <w:rPr>
          <w:color w:val="202429"/>
          <w:sz w:val="20"/>
        </w:rPr>
        <w:t>А.А..</w:t>
      </w:r>
      <w:proofErr w:type="gramEnd"/>
      <w:r>
        <w:rPr>
          <w:color w:val="202429"/>
          <w:sz w:val="20"/>
        </w:rPr>
        <w:t xml:space="preserve"> — Москва: Ай Пи Ар Медиа,</w:t>
      </w:r>
      <w:r>
        <w:rPr>
          <w:color w:val="202429"/>
          <w:spacing w:val="1"/>
          <w:sz w:val="20"/>
        </w:rPr>
        <w:t xml:space="preserve"> </w:t>
      </w:r>
      <w:r>
        <w:rPr>
          <w:color w:val="202429"/>
          <w:sz w:val="20"/>
        </w:rPr>
        <w:t>2022.</w:t>
      </w:r>
      <w:r>
        <w:rPr>
          <w:color w:val="202429"/>
          <w:spacing w:val="14"/>
          <w:sz w:val="20"/>
        </w:rPr>
        <w:t xml:space="preserve"> </w:t>
      </w:r>
      <w:r>
        <w:rPr>
          <w:color w:val="202429"/>
          <w:sz w:val="20"/>
        </w:rPr>
        <w:t>—</w:t>
      </w:r>
      <w:r>
        <w:rPr>
          <w:color w:val="202429"/>
          <w:spacing w:val="13"/>
          <w:sz w:val="20"/>
        </w:rPr>
        <w:t xml:space="preserve"> </w:t>
      </w:r>
      <w:r>
        <w:rPr>
          <w:color w:val="202429"/>
          <w:sz w:val="20"/>
        </w:rPr>
        <w:t>207</w:t>
      </w:r>
      <w:r>
        <w:rPr>
          <w:color w:val="202429"/>
          <w:spacing w:val="14"/>
          <w:sz w:val="20"/>
        </w:rPr>
        <w:t xml:space="preserve"> </w:t>
      </w:r>
      <w:r>
        <w:rPr>
          <w:color w:val="202429"/>
          <w:sz w:val="20"/>
        </w:rPr>
        <w:t>c.</w:t>
      </w:r>
      <w:r>
        <w:rPr>
          <w:color w:val="202429"/>
          <w:spacing w:val="15"/>
          <w:sz w:val="20"/>
        </w:rPr>
        <w:t xml:space="preserve"> </w:t>
      </w:r>
      <w:r>
        <w:rPr>
          <w:color w:val="202429"/>
          <w:sz w:val="20"/>
        </w:rPr>
        <w:t>—</w:t>
      </w:r>
      <w:r>
        <w:rPr>
          <w:color w:val="202429"/>
          <w:spacing w:val="13"/>
          <w:sz w:val="20"/>
        </w:rPr>
        <w:t xml:space="preserve"> </w:t>
      </w:r>
      <w:r>
        <w:rPr>
          <w:color w:val="202429"/>
          <w:sz w:val="20"/>
        </w:rPr>
        <w:t>ISBN</w:t>
      </w:r>
      <w:r>
        <w:rPr>
          <w:color w:val="202429"/>
          <w:spacing w:val="13"/>
          <w:sz w:val="20"/>
        </w:rPr>
        <w:t xml:space="preserve"> </w:t>
      </w:r>
      <w:r>
        <w:rPr>
          <w:color w:val="202429"/>
          <w:sz w:val="20"/>
        </w:rPr>
        <w:t>978-5-4497-1725-2.</w:t>
      </w:r>
      <w:r>
        <w:rPr>
          <w:sz w:val="20"/>
        </w:rPr>
        <w:t xml:space="preserve"> </w:t>
      </w:r>
      <w:r>
        <w:rPr>
          <w:color w:val="202429"/>
          <w:sz w:val="20"/>
        </w:rPr>
        <w:t>—</w:t>
      </w:r>
      <w:r>
        <w:rPr>
          <w:color w:val="202429"/>
          <w:spacing w:val="1"/>
          <w:sz w:val="20"/>
        </w:rPr>
        <w:t xml:space="preserve"> </w:t>
      </w:r>
      <w:r>
        <w:rPr>
          <w:color w:val="202429"/>
          <w:sz w:val="20"/>
        </w:rPr>
        <w:t>Текст:</w:t>
      </w:r>
      <w:r>
        <w:rPr>
          <w:color w:val="202429"/>
          <w:spacing w:val="1"/>
          <w:sz w:val="20"/>
        </w:rPr>
        <w:t xml:space="preserve"> </w:t>
      </w:r>
      <w:r>
        <w:rPr>
          <w:color w:val="202429"/>
          <w:sz w:val="20"/>
        </w:rPr>
        <w:t>электронный</w:t>
      </w:r>
      <w:r>
        <w:rPr>
          <w:color w:val="202429"/>
          <w:spacing w:val="1"/>
          <w:sz w:val="20"/>
        </w:rPr>
        <w:t xml:space="preserve"> </w:t>
      </w:r>
      <w:r>
        <w:rPr>
          <w:color w:val="202429"/>
          <w:sz w:val="20"/>
        </w:rPr>
        <w:t>//</w:t>
      </w:r>
      <w:r>
        <w:rPr>
          <w:color w:val="202429"/>
          <w:spacing w:val="1"/>
          <w:sz w:val="20"/>
        </w:rPr>
        <w:t xml:space="preserve"> </w:t>
      </w:r>
      <w:r>
        <w:rPr>
          <w:color w:val="202429"/>
          <w:sz w:val="20"/>
        </w:rPr>
        <w:t>IPR</w:t>
      </w:r>
      <w:r>
        <w:rPr>
          <w:color w:val="202429"/>
          <w:spacing w:val="1"/>
          <w:sz w:val="20"/>
        </w:rPr>
        <w:t xml:space="preserve"> </w:t>
      </w:r>
      <w:r>
        <w:rPr>
          <w:color w:val="202429"/>
          <w:sz w:val="20"/>
        </w:rPr>
        <w:t>SMART:</w:t>
      </w:r>
      <w:r>
        <w:rPr>
          <w:color w:val="202429"/>
          <w:spacing w:val="-47"/>
          <w:sz w:val="20"/>
        </w:rPr>
        <w:t xml:space="preserve"> </w:t>
      </w:r>
      <w:r>
        <w:rPr>
          <w:color w:val="202429"/>
          <w:sz w:val="20"/>
        </w:rPr>
        <w:t>[сайт]. —</w:t>
      </w:r>
      <w:r>
        <w:rPr>
          <w:color w:val="202429"/>
          <w:spacing w:val="-2"/>
          <w:sz w:val="20"/>
        </w:rPr>
        <w:t>URL:</w:t>
      </w:r>
      <w:r>
        <w:rPr>
          <w:color w:val="0000FF"/>
          <w:spacing w:val="-48"/>
          <w:sz w:val="20"/>
        </w:rPr>
        <w:t xml:space="preserve"> </w:t>
      </w:r>
      <w:hyperlink r:id="rId11">
        <w:r>
          <w:rPr>
            <w:color w:val="0000FF"/>
            <w:sz w:val="20"/>
            <w:u w:val="single" w:color="0000FF"/>
            <w:shd w:val="clear" w:color="auto" w:fill="F8F8F9"/>
          </w:rPr>
          <w:t>https://www.iprbookshop.ru/122074.html</w:t>
        </w:r>
      </w:hyperlink>
    </w:p>
    <w:p w:rsidR="00F14B9A" w:rsidRDefault="00F14B9A" w:rsidP="00F14B9A">
      <w:pPr>
        <w:pStyle w:val="TableParagraph"/>
        <w:spacing w:before="6"/>
        <w:rPr>
          <w:sz w:val="19"/>
        </w:rPr>
      </w:pPr>
    </w:p>
    <w:p w:rsidR="00F14B9A" w:rsidRDefault="00F14B9A" w:rsidP="00F14B9A">
      <w:pPr>
        <w:pStyle w:val="TableParagraph"/>
        <w:numPr>
          <w:ilvl w:val="0"/>
          <w:numId w:val="18"/>
        </w:numPr>
        <w:ind w:right="92"/>
        <w:jc w:val="both"/>
        <w:rPr>
          <w:sz w:val="20"/>
        </w:rPr>
      </w:pPr>
      <w:proofErr w:type="spellStart"/>
      <w:r>
        <w:rPr>
          <w:color w:val="202429"/>
          <w:sz w:val="20"/>
        </w:rPr>
        <w:t>Смолева</w:t>
      </w:r>
      <w:proofErr w:type="spellEnd"/>
      <w:r>
        <w:rPr>
          <w:color w:val="202429"/>
          <w:sz w:val="20"/>
        </w:rPr>
        <w:t xml:space="preserve"> Э.В. Терапия с курсом первичной</w:t>
      </w:r>
      <w:r>
        <w:rPr>
          <w:color w:val="202429"/>
          <w:spacing w:val="1"/>
          <w:sz w:val="20"/>
        </w:rPr>
        <w:t xml:space="preserve"> </w:t>
      </w:r>
      <w:r>
        <w:rPr>
          <w:color w:val="202429"/>
          <w:sz w:val="20"/>
        </w:rPr>
        <w:t>медико-санитарной</w:t>
      </w:r>
      <w:r>
        <w:rPr>
          <w:color w:val="202429"/>
          <w:spacing w:val="1"/>
          <w:sz w:val="20"/>
        </w:rPr>
        <w:t xml:space="preserve"> </w:t>
      </w:r>
      <w:r>
        <w:rPr>
          <w:color w:val="202429"/>
          <w:sz w:val="20"/>
        </w:rPr>
        <w:t>помощи</w:t>
      </w:r>
      <w:r>
        <w:rPr>
          <w:color w:val="202429"/>
          <w:spacing w:val="1"/>
          <w:sz w:val="20"/>
        </w:rPr>
        <w:t xml:space="preserve"> </w:t>
      </w:r>
      <w:r>
        <w:rPr>
          <w:color w:val="202429"/>
          <w:sz w:val="20"/>
        </w:rPr>
        <w:t>/</w:t>
      </w:r>
      <w:r>
        <w:rPr>
          <w:color w:val="202429"/>
          <w:spacing w:val="51"/>
          <w:sz w:val="20"/>
        </w:rPr>
        <w:t xml:space="preserve"> </w:t>
      </w:r>
      <w:proofErr w:type="spellStart"/>
      <w:r>
        <w:rPr>
          <w:color w:val="202429"/>
          <w:sz w:val="20"/>
        </w:rPr>
        <w:t>Смолева</w:t>
      </w:r>
      <w:proofErr w:type="spellEnd"/>
      <w:r>
        <w:rPr>
          <w:color w:val="202429"/>
          <w:spacing w:val="1"/>
          <w:sz w:val="20"/>
        </w:rPr>
        <w:t xml:space="preserve"> </w:t>
      </w:r>
      <w:r>
        <w:rPr>
          <w:color w:val="202429"/>
          <w:sz w:val="20"/>
        </w:rPr>
        <w:t xml:space="preserve">Э.В., </w:t>
      </w:r>
      <w:proofErr w:type="spellStart"/>
      <w:r>
        <w:rPr>
          <w:color w:val="202429"/>
          <w:sz w:val="20"/>
        </w:rPr>
        <w:t>Аподиакос</w:t>
      </w:r>
      <w:proofErr w:type="spellEnd"/>
      <w:r>
        <w:rPr>
          <w:color w:val="202429"/>
          <w:sz w:val="20"/>
        </w:rPr>
        <w:t xml:space="preserve"> </w:t>
      </w:r>
      <w:proofErr w:type="gramStart"/>
      <w:r>
        <w:rPr>
          <w:color w:val="202429"/>
          <w:sz w:val="20"/>
        </w:rPr>
        <w:t>Б.Л..</w:t>
      </w:r>
      <w:proofErr w:type="gramEnd"/>
      <w:r>
        <w:rPr>
          <w:color w:val="202429"/>
          <w:sz w:val="20"/>
        </w:rPr>
        <w:t xml:space="preserve"> — Ростов-на-Дону:</w:t>
      </w:r>
      <w:r>
        <w:rPr>
          <w:color w:val="202429"/>
          <w:spacing w:val="1"/>
          <w:sz w:val="20"/>
        </w:rPr>
        <w:t xml:space="preserve"> </w:t>
      </w:r>
      <w:r>
        <w:rPr>
          <w:color w:val="202429"/>
          <w:sz w:val="20"/>
        </w:rPr>
        <w:t>Феникс,</w:t>
      </w:r>
      <w:r>
        <w:rPr>
          <w:color w:val="202429"/>
          <w:spacing w:val="8"/>
          <w:sz w:val="20"/>
        </w:rPr>
        <w:t xml:space="preserve"> </w:t>
      </w:r>
      <w:r>
        <w:rPr>
          <w:color w:val="202429"/>
          <w:sz w:val="20"/>
        </w:rPr>
        <w:t>2021.</w:t>
      </w:r>
      <w:r>
        <w:rPr>
          <w:color w:val="202429"/>
          <w:spacing w:val="10"/>
          <w:sz w:val="20"/>
        </w:rPr>
        <w:t xml:space="preserve"> </w:t>
      </w:r>
      <w:r>
        <w:rPr>
          <w:color w:val="202429"/>
          <w:sz w:val="20"/>
        </w:rPr>
        <w:t>—</w:t>
      </w:r>
      <w:r>
        <w:rPr>
          <w:color w:val="202429"/>
          <w:spacing w:val="6"/>
          <w:sz w:val="20"/>
        </w:rPr>
        <w:t xml:space="preserve"> </w:t>
      </w:r>
      <w:r>
        <w:rPr>
          <w:color w:val="202429"/>
          <w:sz w:val="20"/>
        </w:rPr>
        <w:t>654</w:t>
      </w:r>
      <w:r>
        <w:rPr>
          <w:color w:val="202429"/>
          <w:spacing w:val="7"/>
          <w:sz w:val="20"/>
        </w:rPr>
        <w:t xml:space="preserve"> </w:t>
      </w:r>
      <w:r>
        <w:rPr>
          <w:color w:val="202429"/>
          <w:sz w:val="20"/>
        </w:rPr>
        <w:t>c.</w:t>
      </w:r>
      <w:r>
        <w:rPr>
          <w:color w:val="202429"/>
          <w:spacing w:val="9"/>
          <w:sz w:val="20"/>
        </w:rPr>
        <w:t xml:space="preserve"> </w:t>
      </w:r>
      <w:r>
        <w:rPr>
          <w:color w:val="202429"/>
          <w:sz w:val="20"/>
        </w:rPr>
        <w:t>—</w:t>
      </w:r>
      <w:r>
        <w:rPr>
          <w:color w:val="202429"/>
          <w:spacing w:val="6"/>
          <w:sz w:val="20"/>
        </w:rPr>
        <w:t xml:space="preserve"> </w:t>
      </w:r>
      <w:r>
        <w:rPr>
          <w:color w:val="202429"/>
          <w:sz w:val="20"/>
        </w:rPr>
        <w:t>ISBN</w:t>
      </w:r>
      <w:r>
        <w:rPr>
          <w:color w:val="202429"/>
          <w:spacing w:val="8"/>
          <w:sz w:val="20"/>
        </w:rPr>
        <w:t xml:space="preserve"> </w:t>
      </w:r>
      <w:r>
        <w:rPr>
          <w:color w:val="202429"/>
          <w:sz w:val="20"/>
        </w:rPr>
        <w:t>978-5-222-35226-7.</w:t>
      </w:r>
      <w:r>
        <w:rPr>
          <w:color w:val="202429"/>
          <w:spacing w:val="1"/>
          <w:sz w:val="20"/>
        </w:rPr>
        <w:t xml:space="preserve"> </w:t>
      </w:r>
      <w:r>
        <w:rPr>
          <w:color w:val="202429"/>
          <w:sz w:val="20"/>
        </w:rPr>
        <w:t>—</w:t>
      </w:r>
      <w:r>
        <w:rPr>
          <w:color w:val="202429"/>
          <w:spacing w:val="1"/>
          <w:sz w:val="20"/>
        </w:rPr>
        <w:t xml:space="preserve"> </w:t>
      </w:r>
      <w:r>
        <w:rPr>
          <w:color w:val="202429"/>
          <w:sz w:val="20"/>
        </w:rPr>
        <w:t>Текст:</w:t>
      </w:r>
      <w:r>
        <w:rPr>
          <w:color w:val="202429"/>
          <w:spacing w:val="1"/>
          <w:sz w:val="20"/>
        </w:rPr>
        <w:t xml:space="preserve"> </w:t>
      </w:r>
      <w:r>
        <w:rPr>
          <w:color w:val="202429"/>
          <w:sz w:val="20"/>
        </w:rPr>
        <w:t>электронный</w:t>
      </w:r>
      <w:r>
        <w:rPr>
          <w:color w:val="202429"/>
          <w:spacing w:val="1"/>
          <w:sz w:val="20"/>
        </w:rPr>
        <w:t xml:space="preserve"> </w:t>
      </w:r>
      <w:r>
        <w:rPr>
          <w:color w:val="202429"/>
          <w:sz w:val="20"/>
        </w:rPr>
        <w:t>//</w:t>
      </w:r>
      <w:r>
        <w:rPr>
          <w:color w:val="202429"/>
          <w:spacing w:val="1"/>
          <w:sz w:val="20"/>
        </w:rPr>
        <w:t xml:space="preserve"> </w:t>
      </w:r>
      <w:r>
        <w:rPr>
          <w:color w:val="202429"/>
          <w:sz w:val="20"/>
        </w:rPr>
        <w:t>IPR</w:t>
      </w:r>
      <w:r>
        <w:rPr>
          <w:color w:val="202429"/>
          <w:spacing w:val="1"/>
          <w:sz w:val="20"/>
        </w:rPr>
        <w:t xml:space="preserve"> </w:t>
      </w:r>
      <w:r>
        <w:rPr>
          <w:color w:val="202429"/>
          <w:sz w:val="20"/>
        </w:rPr>
        <w:t xml:space="preserve">SMART: [сайт].       </w:t>
      </w:r>
      <w:r>
        <w:rPr>
          <w:color w:val="202429"/>
          <w:spacing w:val="48"/>
          <w:sz w:val="20"/>
        </w:rPr>
        <w:t xml:space="preserve"> </w:t>
      </w:r>
      <w:r>
        <w:rPr>
          <w:color w:val="202429"/>
          <w:sz w:val="20"/>
        </w:rPr>
        <w:t>—  URL:</w:t>
      </w:r>
      <w:hyperlink r:id="rId12" w:history="1">
        <w:r w:rsidRPr="005F0B6D">
          <w:rPr>
            <w:rStyle w:val="a3"/>
            <w:sz w:val="20"/>
            <w:shd w:val="clear" w:color="auto" w:fill="F8F8F9"/>
          </w:rPr>
          <w:t>https://www.iprbookshop.ru/116234.html</w:t>
        </w:r>
      </w:hyperlink>
    </w:p>
    <w:p w:rsidR="00F14B9A" w:rsidRDefault="00F14B9A" w:rsidP="00F14B9A">
      <w:pPr>
        <w:pStyle w:val="TableParagraph"/>
        <w:spacing w:before="10"/>
        <w:rPr>
          <w:sz w:val="19"/>
        </w:rPr>
      </w:pPr>
    </w:p>
    <w:p w:rsidR="00F14B9A" w:rsidRDefault="00F14B9A" w:rsidP="00F14B9A">
      <w:pPr>
        <w:pStyle w:val="TableParagraph"/>
        <w:numPr>
          <w:ilvl w:val="0"/>
          <w:numId w:val="18"/>
        </w:numPr>
        <w:ind w:right="92"/>
        <w:jc w:val="both"/>
        <w:rPr>
          <w:color w:val="0000FF"/>
          <w:sz w:val="20"/>
          <w:u w:val="single" w:color="0000FF"/>
          <w:shd w:val="clear" w:color="auto" w:fill="F8F8F9"/>
        </w:rPr>
      </w:pPr>
      <w:r>
        <w:rPr>
          <w:color w:val="202429"/>
          <w:sz w:val="20"/>
        </w:rPr>
        <w:t xml:space="preserve">Крымская И.Г. Гигиена и экология человека: учебное пособие / Крымская </w:t>
      </w:r>
      <w:proofErr w:type="gramStart"/>
      <w:r>
        <w:rPr>
          <w:color w:val="202429"/>
          <w:sz w:val="20"/>
        </w:rPr>
        <w:t>И.Г..</w:t>
      </w:r>
      <w:proofErr w:type="gramEnd"/>
      <w:r>
        <w:rPr>
          <w:color w:val="202429"/>
          <w:sz w:val="20"/>
        </w:rPr>
        <w:t xml:space="preserve"> —</w:t>
      </w:r>
      <w:r>
        <w:rPr>
          <w:color w:val="202429"/>
          <w:spacing w:val="1"/>
          <w:sz w:val="20"/>
        </w:rPr>
        <w:t xml:space="preserve"> </w:t>
      </w:r>
      <w:r>
        <w:rPr>
          <w:color w:val="202429"/>
          <w:sz w:val="20"/>
        </w:rPr>
        <w:t>Ростов-на-</w:t>
      </w:r>
      <w:proofErr w:type="gramStart"/>
      <w:r>
        <w:rPr>
          <w:color w:val="202429"/>
          <w:sz w:val="20"/>
        </w:rPr>
        <w:t>Дону :</w:t>
      </w:r>
      <w:proofErr w:type="gramEnd"/>
      <w:r>
        <w:rPr>
          <w:color w:val="202429"/>
          <w:sz w:val="20"/>
        </w:rPr>
        <w:t xml:space="preserve"> Феникс, 2020. — 424 c. —</w:t>
      </w:r>
      <w:r>
        <w:rPr>
          <w:color w:val="202429"/>
          <w:spacing w:val="-47"/>
          <w:sz w:val="20"/>
        </w:rPr>
        <w:t xml:space="preserve"> </w:t>
      </w:r>
      <w:r>
        <w:rPr>
          <w:color w:val="202429"/>
          <w:sz w:val="20"/>
        </w:rPr>
        <w:t>ISBN</w:t>
      </w:r>
      <w:r>
        <w:rPr>
          <w:color w:val="202429"/>
          <w:spacing w:val="49"/>
          <w:sz w:val="20"/>
        </w:rPr>
        <w:t xml:space="preserve"> </w:t>
      </w:r>
      <w:r>
        <w:rPr>
          <w:color w:val="202429"/>
          <w:sz w:val="20"/>
        </w:rPr>
        <w:t>978-5-222-35189-1.</w:t>
      </w:r>
      <w:r>
        <w:rPr>
          <w:color w:val="202429"/>
          <w:spacing w:val="48"/>
          <w:sz w:val="20"/>
        </w:rPr>
        <w:t xml:space="preserve"> </w:t>
      </w:r>
      <w:r>
        <w:rPr>
          <w:color w:val="202429"/>
          <w:sz w:val="20"/>
        </w:rPr>
        <w:t>—</w:t>
      </w:r>
      <w:r>
        <w:rPr>
          <w:color w:val="202429"/>
          <w:spacing w:val="49"/>
          <w:sz w:val="20"/>
        </w:rPr>
        <w:t xml:space="preserve"> </w:t>
      </w:r>
      <w:r>
        <w:rPr>
          <w:color w:val="202429"/>
          <w:sz w:val="20"/>
        </w:rPr>
        <w:t>Текст: электронный // IPR SMART: [сайт].—URL:</w:t>
      </w:r>
      <w:r>
        <w:rPr>
          <w:color w:val="202429"/>
          <w:spacing w:val="1"/>
          <w:sz w:val="20"/>
        </w:rPr>
        <w:t xml:space="preserve"> </w:t>
      </w:r>
      <w:hyperlink r:id="rId13" w:history="1">
        <w:r w:rsidRPr="00163A20">
          <w:rPr>
            <w:rStyle w:val="a3"/>
            <w:sz w:val="20"/>
            <w:u w:color="0000FF"/>
            <w:shd w:val="clear" w:color="auto" w:fill="F8F8F9"/>
          </w:rPr>
          <w:t>https://www.iprbookshop.ru/102162.html</w:t>
        </w:r>
      </w:hyperlink>
    </w:p>
    <w:p w:rsidR="001424D0" w:rsidRDefault="001424D0" w:rsidP="00040605">
      <w:pPr>
        <w:spacing w:after="0" w:line="240" w:lineRule="auto"/>
        <w:jc w:val="both"/>
        <w:rPr>
          <w:rFonts w:ascii="Times New Roman" w:hAnsi="Times New Roman"/>
          <w:b/>
          <w:sz w:val="24"/>
          <w:szCs w:val="24"/>
        </w:rPr>
      </w:pPr>
    </w:p>
    <w:p w:rsidR="00B05D65" w:rsidRPr="00877391" w:rsidRDefault="00B05D65" w:rsidP="00040605">
      <w:pPr>
        <w:spacing w:after="0" w:line="240" w:lineRule="auto"/>
        <w:jc w:val="both"/>
        <w:rPr>
          <w:rFonts w:ascii="Times New Roman" w:hAnsi="Times New Roman"/>
          <w:b/>
          <w:sz w:val="24"/>
          <w:szCs w:val="24"/>
        </w:rPr>
      </w:pPr>
      <w:r w:rsidRPr="00877391">
        <w:rPr>
          <w:rFonts w:ascii="Times New Roman" w:hAnsi="Times New Roman"/>
          <w:b/>
          <w:sz w:val="24"/>
          <w:szCs w:val="24"/>
        </w:rPr>
        <w:t>3.6. Дополнительная печатная или электронная литература</w:t>
      </w:r>
    </w:p>
    <w:p w:rsidR="00877391" w:rsidRDefault="00877391" w:rsidP="00877391">
      <w:pPr>
        <w:spacing w:after="0" w:line="240" w:lineRule="auto"/>
        <w:jc w:val="both"/>
        <w:rPr>
          <w:rFonts w:ascii="Times New Roman" w:hAnsi="Times New Roman"/>
          <w:sz w:val="24"/>
          <w:szCs w:val="24"/>
        </w:rPr>
      </w:pPr>
    </w:p>
    <w:p w:rsidR="00F14B9A" w:rsidRPr="005D6FB9" w:rsidRDefault="00F14B9A" w:rsidP="00F14B9A">
      <w:pPr>
        <w:pStyle w:val="TableParagraph"/>
        <w:numPr>
          <w:ilvl w:val="0"/>
          <w:numId w:val="19"/>
        </w:numPr>
        <w:ind w:right="92"/>
        <w:jc w:val="both"/>
        <w:rPr>
          <w:sz w:val="20"/>
        </w:rPr>
      </w:pPr>
      <w:proofErr w:type="spellStart"/>
      <w:r>
        <w:rPr>
          <w:color w:val="202429"/>
          <w:sz w:val="20"/>
        </w:rPr>
        <w:t>Барышева</w:t>
      </w:r>
      <w:proofErr w:type="spellEnd"/>
      <w:r>
        <w:rPr>
          <w:color w:val="202429"/>
          <w:sz w:val="20"/>
        </w:rPr>
        <w:t xml:space="preserve"> Е.С. Культура здоровья и профилактика заболеваний: учебное пособие для</w:t>
      </w:r>
      <w:r>
        <w:rPr>
          <w:color w:val="202429"/>
          <w:spacing w:val="1"/>
          <w:sz w:val="20"/>
        </w:rPr>
        <w:t xml:space="preserve"> </w:t>
      </w:r>
      <w:r>
        <w:rPr>
          <w:color w:val="202429"/>
          <w:sz w:val="20"/>
        </w:rPr>
        <w:t xml:space="preserve">СПО / </w:t>
      </w:r>
      <w:proofErr w:type="spellStart"/>
      <w:r>
        <w:rPr>
          <w:color w:val="202429"/>
          <w:sz w:val="20"/>
        </w:rPr>
        <w:t>Барышева</w:t>
      </w:r>
      <w:proofErr w:type="spellEnd"/>
      <w:r>
        <w:rPr>
          <w:color w:val="202429"/>
          <w:sz w:val="20"/>
        </w:rPr>
        <w:t xml:space="preserve"> Е.С., </w:t>
      </w:r>
      <w:proofErr w:type="spellStart"/>
      <w:r>
        <w:rPr>
          <w:color w:val="202429"/>
          <w:sz w:val="20"/>
        </w:rPr>
        <w:t>Нотова</w:t>
      </w:r>
      <w:proofErr w:type="spellEnd"/>
      <w:r>
        <w:rPr>
          <w:color w:val="202429"/>
          <w:sz w:val="20"/>
        </w:rPr>
        <w:t xml:space="preserve"> </w:t>
      </w:r>
      <w:proofErr w:type="gramStart"/>
      <w:r>
        <w:rPr>
          <w:color w:val="202429"/>
          <w:sz w:val="20"/>
        </w:rPr>
        <w:t>С.В..</w:t>
      </w:r>
      <w:proofErr w:type="gramEnd"/>
      <w:r>
        <w:rPr>
          <w:color w:val="202429"/>
          <w:sz w:val="20"/>
        </w:rPr>
        <w:t xml:space="preserve"> —Саратов: Профобразование, 2020. — 214 c. —</w:t>
      </w:r>
      <w:r>
        <w:rPr>
          <w:color w:val="202429"/>
          <w:spacing w:val="1"/>
          <w:sz w:val="20"/>
        </w:rPr>
        <w:t xml:space="preserve"> </w:t>
      </w:r>
      <w:r>
        <w:rPr>
          <w:color w:val="202429"/>
          <w:sz w:val="20"/>
        </w:rPr>
        <w:t>ISBN</w:t>
      </w:r>
      <w:r>
        <w:rPr>
          <w:color w:val="202429"/>
          <w:spacing w:val="11"/>
          <w:sz w:val="20"/>
        </w:rPr>
        <w:t xml:space="preserve"> </w:t>
      </w:r>
      <w:r>
        <w:rPr>
          <w:color w:val="202429"/>
          <w:sz w:val="20"/>
        </w:rPr>
        <w:t>978-5-4488-0574-5.</w:t>
      </w:r>
      <w:r>
        <w:rPr>
          <w:color w:val="202429"/>
          <w:spacing w:val="10"/>
          <w:sz w:val="20"/>
        </w:rPr>
        <w:t xml:space="preserve"> </w:t>
      </w:r>
      <w:r>
        <w:rPr>
          <w:color w:val="202429"/>
          <w:sz w:val="20"/>
        </w:rPr>
        <w:t>—</w:t>
      </w:r>
      <w:r>
        <w:rPr>
          <w:color w:val="202429"/>
          <w:spacing w:val="11"/>
          <w:sz w:val="20"/>
        </w:rPr>
        <w:t xml:space="preserve"> </w:t>
      </w:r>
      <w:r>
        <w:rPr>
          <w:color w:val="202429"/>
          <w:sz w:val="20"/>
        </w:rPr>
        <w:t>Текст:</w:t>
      </w:r>
      <w:r>
        <w:rPr>
          <w:color w:val="202429"/>
          <w:spacing w:val="11"/>
          <w:sz w:val="20"/>
        </w:rPr>
        <w:t xml:space="preserve"> </w:t>
      </w:r>
      <w:r>
        <w:rPr>
          <w:color w:val="202429"/>
          <w:sz w:val="20"/>
        </w:rPr>
        <w:t>электронный</w:t>
      </w:r>
      <w:r>
        <w:rPr>
          <w:color w:val="202429"/>
          <w:spacing w:val="44"/>
          <w:sz w:val="20"/>
        </w:rPr>
        <w:t xml:space="preserve"> </w:t>
      </w:r>
      <w:r>
        <w:rPr>
          <w:color w:val="202429"/>
          <w:sz w:val="20"/>
        </w:rPr>
        <w:t>//</w:t>
      </w:r>
      <w:r>
        <w:rPr>
          <w:color w:val="202429"/>
          <w:spacing w:val="45"/>
          <w:sz w:val="20"/>
        </w:rPr>
        <w:t xml:space="preserve"> </w:t>
      </w:r>
      <w:r>
        <w:rPr>
          <w:color w:val="202429"/>
          <w:sz w:val="20"/>
        </w:rPr>
        <w:t>IPR</w:t>
      </w:r>
      <w:r>
        <w:rPr>
          <w:color w:val="202429"/>
          <w:spacing w:val="45"/>
          <w:sz w:val="20"/>
        </w:rPr>
        <w:t xml:space="preserve"> </w:t>
      </w:r>
      <w:proofErr w:type="gramStart"/>
      <w:r>
        <w:rPr>
          <w:color w:val="202429"/>
          <w:sz w:val="20"/>
        </w:rPr>
        <w:t>SMART</w:t>
      </w:r>
      <w:r>
        <w:rPr>
          <w:color w:val="202429"/>
          <w:spacing w:val="49"/>
          <w:sz w:val="20"/>
        </w:rPr>
        <w:t xml:space="preserve"> </w:t>
      </w:r>
      <w:r>
        <w:rPr>
          <w:color w:val="202429"/>
          <w:sz w:val="20"/>
        </w:rPr>
        <w:t>:</w:t>
      </w:r>
      <w:proofErr w:type="gramEnd"/>
      <w:r>
        <w:rPr>
          <w:color w:val="202429"/>
          <w:spacing w:val="46"/>
          <w:sz w:val="20"/>
        </w:rPr>
        <w:t xml:space="preserve"> </w:t>
      </w:r>
      <w:r>
        <w:rPr>
          <w:color w:val="202429"/>
          <w:sz w:val="20"/>
        </w:rPr>
        <w:t xml:space="preserve">[сайт].  </w:t>
      </w:r>
      <w:r w:rsidRPr="00F0313F">
        <w:rPr>
          <w:color w:val="202429"/>
          <w:sz w:val="20"/>
        </w:rPr>
        <w:t>—</w:t>
      </w:r>
      <w:r w:rsidRPr="00F0313F">
        <w:rPr>
          <w:color w:val="202429"/>
          <w:spacing w:val="45"/>
          <w:sz w:val="20"/>
        </w:rPr>
        <w:t xml:space="preserve"> </w:t>
      </w:r>
      <w:r w:rsidRPr="00046B14">
        <w:rPr>
          <w:color w:val="202429"/>
          <w:sz w:val="20"/>
          <w:lang w:val="en-US"/>
        </w:rPr>
        <w:t>URL</w:t>
      </w:r>
      <w:r w:rsidRPr="00F0313F">
        <w:rPr>
          <w:color w:val="202429"/>
          <w:sz w:val="20"/>
        </w:rPr>
        <w:t>:</w:t>
      </w:r>
      <w:r w:rsidRPr="00F0313F">
        <w:rPr>
          <w:color w:val="202429"/>
          <w:spacing w:val="-47"/>
          <w:sz w:val="20"/>
        </w:rPr>
        <w:t xml:space="preserve"> </w:t>
      </w:r>
      <w:hyperlink r:id="rId14">
        <w:r w:rsidRPr="00046B14">
          <w:rPr>
            <w:color w:val="0000FF"/>
            <w:sz w:val="20"/>
            <w:u w:val="single" w:color="0000FF"/>
            <w:shd w:val="clear" w:color="auto" w:fill="F8F8F9"/>
            <w:lang w:val="en-US"/>
          </w:rPr>
          <w:t>https</w:t>
        </w:r>
        <w:r w:rsidRPr="00F0313F">
          <w:rPr>
            <w:color w:val="0000FF"/>
            <w:sz w:val="20"/>
            <w:u w:val="single" w:color="0000FF"/>
            <w:shd w:val="clear" w:color="auto" w:fill="F8F8F9"/>
          </w:rPr>
          <w:t>://</w:t>
        </w:r>
        <w:r w:rsidRPr="00046B14">
          <w:rPr>
            <w:color w:val="0000FF"/>
            <w:sz w:val="20"/>
            <w:u w:val="single" w:color="0000FF"/>
            <w:shd w:val="clear" w:color="auto" w:fill="F8F8F9"/>
            <w:lang w:val="en-US"/>
          </w:rPr>
          <w:t>www</w:t>
        </w:r>
        <w:r w:rsidRPr="00F0313F">
          <w:rPr>
            <w:color w:val="0000FF"/>
            <w:sz w:val="20"/>
            <w:u w:val="single" w:color="0000FF"/>
            <w:shd w:val="clear" w:color="auto" w:fill="F8F8F9"/>
          </w:rPr>
          <w:t>.</w:t>
        </w:r>
        <w:proofErr w:type="spellStart"/>
        <w:r w:rsidRPr="00046B14">
          <w:rPr>
            <w:color w:val="0000FF"/>
            <w:sz w:val="20"/>
            <w:u w:val="single" w:color="0000FF"/>
            <w:shd w:val="clear" w:color="auto" w:fill="F8F8F9"/>
            <w:lang w:val="en-US"/>
          </w:rPr>
          <w:t>iprbookshop</w:t>
        </w:r>
        <w:proofErr w:type="spellEnd"/>
        <w:r w:rsidRPr="00F0313F">
          <w:rPr>
            <w:color w:val="0000FF"/>
            <w:sz w:val="20"/>
            <w:u w:val="single" w:color="0000FF"/>
            <w:shd w:val="clear" w:color="auto" w:fill="F8F8F9"/>
          </w:rPr>
          <w:t>.</w:t>
        </w:r>
        <w:proofErr w:type="spellStart"/>
        <w:r w:rsidRPr="00046B14">
          <w:rPr>
            <w:color w:val="0000FF"/>
            <w:sz w:val="20"/>
            <w:u w:val="single" w:color="0000FF"/>
            <w:shd w:val="clear" w:color="auto" w:fill="F8F8F9"/>
            <w:lang w:val="en-US"/>
          </w:rPr>
          <w:t>ru</w:t>
        </w:r>
        <w:proofErr w:type="spellEnd"/>
        <w:r w:rsidRPr="00F0313F">
          <w:rPr>
            <w:color w:val="0000FF"/>
            <w:sz w:val="20"/>
            <w:u w:val="single" w:color="0000FF"/>
            <w:shd w:val="clear" w:color="auto" w:fill="F8F8F9"/>
          </w:rPr>
          <w:t>/91881.</w:t>
        </w:r>
        <w:r w:rsidRPr="00046B14">
          <w:rPr>
            <w:color w:val="0000FF"/>
            <w:sz w:val="20"/>
            <w:u w:val="single" w:color="0000FF"/>
            <w:shd w:val="clear" w:color="auto" w:fill="F8F8F9"/>
            <w:lang w:val="en-US"/>
          </w:rPr>
          <w:t>html</w:t>
        </w:r>
      </w:hyperlink>
    </w:p>
    <w:p w:rsidR="00F14B9A" w:rsidRPr="00F0313F" w:rsidRDefault="00F14B9A" w:rsidP="00F14B9A">
      <w:pPr>
        <w:pStyle w:val="TableParagraph"/>
        <w:spacing w:before="6"/>
        <w:rPr>
          <w:sz w:val="19"/>
        </w:rPr>
      </w:pPr>
    </w:p>
    <w:p w:rsidR="00F14B9A" w:rsidRDefault="00F14B9A" w:rsidP="00F14B9A">
      <w:pPr>
        <w:pStyle w:val="TableParagraph"/>
        <w:numPr>
          <w:ilvl w:val="0"/>
          <w:numId w:val="19"/>
        </w:numPr>
        <w:ind w:right="90"/>
        <w:rPr>
          <w:color w:val="0000FF"/>
          <w:sz w:val="20"/>
          <w:u w:val="single" w:color="0000FF"/>
          <w:shd w:val="clear" w:color="auto" w:fill="F8F8F9"/>
        </w:rPr>
      </w:pPr>
      <w:r>
        <w:rPr>
          <w:color w:val="202429"/>
          <w:sz w:val="20"/>
        </w:rPr>
        <w:t>Отвагина</w:t>
      </w:r>
      <w:r>
        <w:rPr>
          <w:color w:val="202429"/>
          <w:spacing w:val="12"/>
          <w:sz w:val="20"/>
        </w:rPr>
        <w:t xml:space="preserve"> </w:t>
      </w:r>
      <w:r>
        <w:rPr>
          <w:color w:val="202429"/>
          <w:sz w:val="20"/>
        </w:rPr>
        <w:t>Т.В.</w:t>
      </w:r>
      <w:r>
        <w:rPr>
          <w:color w:val="202429"/>
          <w:spacing w:val="12"/>
          <w:sz w:val="20"/>
        </w:rPr>
        <w:t xml:space="preserve"> </w:t>
      </w:r>
      <w:r>
        <w:rPr>
          <w:color w:val="202429"/>
          <w:sz w:val="20"/>
        </w:rPr>
        <w:t>Неотложная</w:t>
      </w:r>
      <w:r>
        <w:rPr>
          <w:color w:val="202429"/>
          <w:spacing w:val="11"/>
          <w:sz w:val="20"/>
        </w:rPr>
        <w:t xml:space="preserve"> </w:t>
      </w:r>
      <w:r>
        <w:rPr>
          <w:color w:val="202429"/>
          <w:sz w:val="20"/>
        </w:rPr>
        <w:t>медицинская</w:t>
      </w:r>
      <w:r>
        <w:rPr>
          <w:color w:val="202429"/>
          <w:spacing w:val="-47"/>
          <w:sz w:val="20"/>
        </w:rPr>
        <w:t xml:space="preserve"> </w:t>
      </w:r>
      <w:r>
        <w:rPr>
          <w:color w:val="202429"/>
          <w:sz w:val="20"/>
        </w:rPr>
        <w:t>помощь:</w:t>
      </w:r>
      <w:r>
        <w:rPr>
          <w:color w:val="202429"/>
          <w:spacing w:val="22"/>
          <w:sz w:val="20"/>
        </w:rPr>
        <w:t xml:space="preserve"> </w:t>
      </w:r>
      <w:r>
        <w:rPr>
          <w:color w:val="202429"/>
          <w:sz w:val="20"/>
        </w:rPr>
        <w:t>учебное</w:t>
      </w:r>
      <w:r>
        <w:rPr>
          <w:color w:val="202429"/>
          <w:spacing w:val="22"/>
          <w:sz w:val="20"/>
        </w:rPr>
        <w:t xml:space="preserve"> </w:t>
      </w:r>
      <w:r>
        <w:rPr>
          <w:color w:val="202429"/>
          <w:sz w:val="20"/>
        </w:rPr>
        <w:t>пособие</w:t>
      </w:r>
      <w:r>
        <w:rPr>
          <w:color w:val="202429"/>
          <w:spacing w:val="21"/>
          <w:sz w:val="20"/>
        </w:rPr>
        <w:t xml:space="preserve"> </w:t>
      </w:r>
      <w:r>
        <w:rPr>
          <w:color w:val="202429"/>
          <w:sz w:val="20"/>
        </w:rPr>
        <w:t>/</w:t>
      </w:r>
      <w:r>
        <w:rPr>
          <w:color w:val="202429"/>
          <w:spacing w:val="19"/>
          <w:sz w:val="20"/>
        </w:rPr>
        <w:t xml:space="preserve"> </w:t>
      </w:r>
      <w:r>
        <w:rPr>
          <w:color w:val="202429"/>
          <w:sz w:val="20"/>
        </w:rPr>
        <w:t>Отвагина</w:t>
      </w:r>
      <w:r>
        <w:rPr>
          <w:color w:val="202429"/>
          <w:spacing w:val="20"/>
          <w:sz w:val="20"/>
        </w:rPr>
        <w:t xml:space="preserve"> </w:t>
      </w:r>
      <w:proofErr w:type="gramStart"/>
      <w:r>
        <w:rPr>
          <w:color w:val="202429"/>
          <w:sz w:val="20"/>
        </w:rPr>
        <w:t>Т.В..</w:t>
      </w:r>
      <w:proofErr w:type="gramEnd"/>
      <w:r>
        <w:rPr>
          <w:sz w:val="20"/>
        </w:rPr>
        <w:t xml:space="preserve"> </w:t>
      </w:r>
      <w:r>
        <w:rPr>
          <w:color w:val="202429"/>
          <w:sz w:val="20"/>
        </w:rPr>
        <w:t>—</w:t>
      </w:r>
      <w:r>
        <w:rPr>
          <w:color w:val="202429"/>
          <w:spacing w:val="8"/>
          <w:sz w:val="20"/>
        </w:rPr>
        <w:t xml:space="preserve"> </w:t>
      </w:r>
      <w:r>
        <w:rPr>
          <w:color w:val="202429"/>
          <w:sz w:val="20"/>
        </w:rPr>
        <w:t>Ростов-на-</w:t>
      </w:r>
      <w:proofErr w:type="gramStart"/>
      <w:r>
        <w:rPr>
          <w:color w:val="202429"/>
          <w:sz w:val="20"/>
        </w:rPr>
        <w:t>Дону</w:t>
      </w:r>
      <w:r>
        <w:rPr>
          <w:color w:val="202429"/>
          <w:spacing w:val="5"/>
          <w:sz w:val="20"/>
        </w:rPr>
        <w:t xml:space="preserve"> </w:t>
      </w:r>
      <w:r>
        <w:rPr>
          <w:color w:val="202429"/>
          <w:sz w:val="20"/>
        </w:rPr>
        <w:t>:</w:t>
      </w:r>
      <w:proofErr w:type="gramEnd"/>
      <w:r>
        <w:rPr>
          <w:color w:val="202429"/>
          <w:spacing w:val="7"/>
          <w:sz w:val="20"/>
        </w:rPr>
        <w:t xml:space="preserve"> </w:t>
      </w:r>
      <w:r>
        <w:rPr>
          <w:color w:val="202429"/>
          <w:sz w:val="20"/>
        </w:rPr>
        <w:t>Феникс,</w:t>
      </w:r>
      <w:r>
        <w:rPr>
          <w:color w:val="202429"/>
          <w:spacing w:val="9"/>
          <w:sz w:val="20"/>
        </w:rPr>
        <w:t xml:space="preserve"> </w:t>
      </w:r>
      <w:r>
        <w:rPr>
          <w:color w:val="202429"/>
          <w:sz w:val="20"/>
        </w:rPr>
        <w:t>2020.</w:t>
      </w:r>
      <w:r>
        <w:rPr>
          <w:color w:val="202429"/>
          <w:spacing w:val="11"/>
          <w:sz w:val="20"/>
        </w:rPr>
        <w:t xml:space="preserve"> </w:t>
      </w:r>
      <w:r>
        <w:rPr>
          <w:color w:val="202429"/>
          <w:sz w:val="20"/>
        </w:rPr>
        <w:t>—</w:t>
      </w:r>
      <w:r>
        <w:rPr>
          <w:color w:val="202429"/>
          <w:spacing w:val="8"/>
          <w:sz w:val="20"/>
        </w:rPr>
        <w:t xml:space="preserve"> </w:t>
      </w:r>
      <w:r>
        <w:rPr>
          <w:color w:val="202429"/>
          <w:sz w:val="20"/>
        </w:rPr>
        <w:t>252</w:t>
      </w:r>
      <w:r>
        <w:rPr>
          <w:color w:val="202429"/>
          <w:spacing w:val="9"/>
          <w:sz w:val="20"/>
        </w:rPr>
        <w:t xml:space="preserve"> </w:t>
      </w:r>
      <w:r>
        <w:rPr>
          <w:color w:val="202429"/>
          <w:sz w:val="20"/>
        </w:rPr>
        <w:t>c.</w:t>
      </w:r>
      <w:r>
        <w:rPr>
          <w:sz w:val="20"/>
        </w:rPr>
        <w:t xml:space="preserve"> </w:t>
      </w:r>
      <w:r>
        <w:rPr>
          <w:color w:val="202429"/>
          <w:sz w:val="20"/>
        </w:rPr>
        <w:t>—</w:t>
      </w:r>
      <w:r>
        <w:rPr>
          <w:color w:val="202429"/>
          <w:spacing w:val="9"/>
          <w:sz w:val="20"/>
        </w:rPr>
        <w:t xml:space="preserve"> </w:t>
      </w:r>
      <w:r>
        <w:rPr>
          <w:color w:val="202429"/>
          <w:sz w:val="20"/>
        </w:rPr>
        <w:t>ISBN</w:t>
      </w:r>
      <w:r>
        <w:rPr>
          <w:color w:val="202429"/>
          <w:spacing w:val="9"/>
          <w:sz w:val="20"/>
        </w:rPr>
        <w:t xml:space="preserve"> </w:t>
      </w:r>
      <w:r>
        <w:rPr>
          <w:color w:val="202429"/>
          <w:sz w:val="20"/>
        </w:rPr>
        <w:t>978-5-222-35194-9.</w:t>
      </w:r>
      <w:r>
        <w:rPr>
          <w:color w:val="202429"/>
          <w:spacing w:val="8"/>
          <w:sz w:val="20"/>
        </w:rPr>
        <w:t xml:space="preserve"> </w:t>
      </w:r>
      <w:r>
        <w:rPr>
          <w:color w:val="202429"/>
          <w:sz w:val="20"/>
        </w:rPr>
        <w:t>—</w:t>
      </w:r>
      <w:r>
        <w:rPr>
          <w:color w:val="202429"/>
          <w:spacing w:val="9"/>
          <w:sz w:val="20"/>
        </w:rPr>
        <w:t xml:space="preserve"> </w:t>
      </w:r>
      <w:r>
        <w:rPr>
          <w:color w:val="202429"/>
          <w:sz w:val="20"/>
        </w:rPr>
        <w:t>Текст:</w:t>
      </w:r>
      <w:r>
        <w:rPr>
          <w:color w:val="202429"/>
          <w:spacing w:val="9"/>
          <w:sz w:val="20"/>
        </w:rPr>
        <w:t xml:space="preserve"> </w:t>
      </w:r>
      <w:r>
        <w:rPr>
          <w:color w:val="202429"/>
          <w:sz w:val="20"/>
        </w:rPr>
        <w:t>электронный</w:t>
      </w:r>
      <w:r>
        <w:rPr>
          <w:color w:val="202429"/>
          <w:spacing w:val="44"/>
          <w:sz w:val="20"/>
        </w:rPr>
        <w:t xml:space="preserve"> </w:t>
      </w:r>
      <w:r>
        <w:rPr>
          <w:color w:val="202429"/>
          <w:sz w:val="20"/>
        </w:rPr>
        <w:t>//</w:t>
      </w:r>
      <w:r>
        <w:rPr>
          <w:color w:val="202429"/>
          <w:spacing w:val="45"/>
          <w:sz w:val="20"/>
        </w:rPr>
        <w:t xml:space="preserve"> </w:t>
      </w:r>
      <w:r>
        <w:rPr>
          <w:color w:val="202429"/>
          <w:sz w:val="20"/>
        </w:rPr>
        <w:t>IPR</w:t>
      </w:r>
      <w:r>
        <w:rPr>
          <w:color w:val="202429"/>
          <w:spacing w:val="45"/>
          <w:sz w:val="20"/>
        </w:rPr>
        <w:t xml:space="preserve"> </w:t>
      </w:r>
      <w:r>
        <w:rPr>
          <w:color w:val="202429"/>
          <w:sz w:val="20"/>
        </w:rPr>
        <w:t>SMART:</w:t>
      </w:r>
      <w:r>
        <w:rPr>
          <w:color w:val="202429"/>
          <w:spacing w:val="46"/>
          <w:sz w:val="20"/>
        </w:rPr>
        <w:t xml:space="preserve"> </w:t>
      </w:r>
      <w:r>
        <w:rPr>
          <w:color w:val="202429"/>
          <w:sz w:val="20"/>
        </w:rPr>
        <w:t xml:space="preserve">[сайт].  </w:t>
      </w:r>
      <w:r w:rsidRPr="00E27AED">
        <w:rPr>
          <w:color w:val="202429"/>
          <w:sz w:val="20"/>
        </w:rPr>
        <w:t>—</w:t>
      </w:r>
      <w:r w:rsidRPr="00E27AED">
        <w:rPr>
          <w:color w:val="202429"/>
          <w:spacing w:val="45"/>
          <w:sz w:val="20"/>
        </w:rPr>
        <w:t xml:space="preserve"> </w:t>
      </w:r>
      <w:r w:rsidRPr="00046B14">
        <w:rPr>
          <w:color w:val="202429"/>
          <w:sz w:val="20"/>
          <w:lang w:val="en-US"/>
        </w:rPr>
        <w:t>URL</w:t>
      </w:r>
      <w:r w:rsidRPr="00E27AED">
        <w:rPr>
          <w:color w:val="202429"/>
          <w:sz w:val="20"/>
        </w:rPr>
        <w:t>:</w:t>
      </w:r>
      <w:r w:rsidRPr="00E27AED">
        <w:rPr>
          <w:color w:val="202429"/>
          <w:spacing w:val="-47"/>
          <w:sz w:val="20"/>
        </w:rPr>
        <w:t xml:space="preserve"> </w:t>
      </w:r>
      <w:hyperlink r:id="rId15">
        <w:r w:rsidRPr="00046B14">
          <w:rPr>
            <w:color w:val="0000FF"/>
            <w:sz w:val="20"/>
            <w:u w:val="single" w:color="0000FF"/>
            <w:shd w:val="clear" w:color="auto" w:fill="F8F8F9"/>
            <w:lang w:val="en-US"/>
          </w:rPr>
          <w:t>https</w:t>
        </w:r>
        <w:r w:rsidRPr="00E27AED">
          <w:rPr>
            <w:color w:val="0000FF"/>
            <w:sz w:val="20"/>
            <w:u w:val="single" w:color="0000FF"/>
            <w:shd w:val="clear" w:color="auto" w:fill="F8F8F9"/>
          </w:rPr>
          <w:t>://</w:t>
        </w:r>
        <w:r w:rsidRPr="00046B14">
          <w:rPr>
            <w:color w:val="0000FF"/>
            <w:sz w:val="20"/>
            <w:u w:val="single" w:color="0000FF"/>
            <w:shd w:val="clear" w:color="auto" w:fill="F8F8F9"/>
            <w:lang w:val="en-US"/>
          </w:rPr>
          <w:t>www</w:t>
        </w:r>
        <w:r w:rsidRPr="00E27AED">
          <w:rPr>
            <w:color w:val="0000FF"/>
            <w:sz w:val="20"/>
            <w:u w:val="single" w:color="0000FF"/>
            <w:shd w:val="clear" w:color="auto" w:fill="F8F8F9"/>
          </w:rPr>
          <w:t>.</w:t>
        </w:r>
        <w:proofErr w:type="spellStart"/>
        <w:r w:rsidRPr="00046B14">
          <w:rPr>
            <w:color w:val="0000FF"/>
            <w:sz w:val="20"/>
            <w:u w:val="single" w:color="0000FF"/>
            <w:shd w:val="clear" w:color="auto" w:fill="F8F8F9"/>
            <w:lang w:val="en-US"/>
          </w:rPr>
          <w:t>iprbookshop</w:t>
        </w:r>
        <w:proofErr w:type="spellEnd"/>
        <w:r w:rsidRPr="00E27AED">
          <w:rPr>
            <w:color w:val="0000FF"/>
            <w:sz w:val="20"/>
            <w:u w:val="single" w:color="0000FF"/>
            <w:shd w:val="clear" w:color="auto" w:fill="F8F8F9"/>
          </w:rPr>
          <w:t>.</w:t>
        </w:r>
        <w:proofErr w:type="spellStart"/>
        <w:r w:rsidRPr="00046B14">
          <w:rPr>
            <w:color w:val="0000FF"/>
            <w:sz w:val="20"/>
            <w:u w:val="single" w:color="0000FF"/>
            <w:shd w:val="clear" w:color="auto" w:fill="F8F8F9"/>
            <w:lang w:val="en-US"/>
          </w:rPr>
          <w:t>ru</w:t>
        </w:r>
        <w:proofErr w:type="spellEnd"/>
        <w:r w:rsidRPr="00E27AED">
          <w:rPr>
            <w:color w:val="0000FF"/>
            <w:sz w:val="20"/>
            <w:u w:val="single" w:color="0000FF"/>
            <w:shd w:val="clear" w:color="auto" w:fill="F8F8F9"/>
          </w:rPr>
          <w:t>/102163.</w:t>
        </w:r>
        <w:r w:rsidRPr="00046B14">
          <w:rPr>
            <w:color w:val="0000FF"/>
            <w:sz w:val="20"/>
            <w:u w:val="single" w:color="0000FF"/>
            <w:shd w:val="clear" w:color="auto" w:fill="F8F8F9"/>
            <w:lang w:val="en-US"/>
          </w:rPr>
          <w:t>html</w:t>
        </w:r>
      </w:hyperlink>
    </w:p>
    <w:p w:rsidR="00877391" w:rsidRDefault="00877391" w:rsidP="00877391">
      <w:pPr>
        <w:spacing w:after="0" w:line="240" w:lineRule="auto"/>
        <w:jc w:val="both"/>
        <w:rPr>
          <w:rFonts w:ascii="Times New Roman" w:hAnsi="Times New Roman"/>
          <w:b/>
          <w:sz w:val="24"/>
          <w:szCs w:val="24"/>
        </w:rPr>
      </w:pPr>
    </w:p>
    <w:p w:rsidR="00B05D65" w:rsidRPr="00B57710" w:rsidRDefault="00B05D65" w:rsidP="00040605">
      <w:pPr>
        <w:spacing w:after="0" w:line="240" w:lineRule="auto"/>
        <w:jc w:val="both"/>
        <w:rPr>
          <w:rFonts w:ascii="Times New Roman" w:hAnsi="Times New Roman"/>
          <w:sz w:val="24"/>
          <w:szCs w:val="24"/>
        </w:rPr>
      </w:pPr>
      <w:r w:rsidRPr="00B57710">
        <w:rPr>
          <w:rFonts w:ascii="Times New Roman" w:hAnsi="Times New Roman"/>
          <w:b/>
          <w:sz w:val="24"/>
          <w:szCs w:val="24"/>
        </w:rPr>
        <w:t>3.7. Словари, справочники, энциклопедии, периодические материалы (журналы и газеты</w:t>
      </w:r>
      <w:r w:rsidRPr="00B57710">
        <w:rPr>
          <w:rFonts w:ascii="Times New Roman" w:hAnsi="Times New Roman"/>
          <w:sz w:val="24"/>
          <w:szCs w:val="24"/>
        </w:rPr>
        <w:t>)</w:t>
      </w:r>
    </w:p>
    <w:p w:rsidR="00B05D65" w:rsidRPr="00B57710" w:rsidRDefault="00B05D65" w:rsidP="00040605">
      <w:pPr>
        <w:spacing w:after="0" w:line="240" w:lineRule="auto"/>
        <w:jc w:val="both"/>
        <w:rPr>
          <w:rFonts w:ascii="Times New Roman" w:hAnsi="Times New Roman"/>
          <w:sz w:val="24"/>
          <w:szCs w:val="24"/>
        </w:rPr>
      </w:pPr>
    </w:p>
    <w:p w:rsidR="00F14B9A" w:rsidRPr="00F14B9A" w:rsidRDefault="00F14B9A" w:rsidP="00C029CF">
      <w:pPr>
        <w:pStyle w:val="aff0"/>
        <w:widowControl w:val="0"/>
        <w:numPr>
          <w:ilvl w:val="0"/>
          <w:numId w:val="20"/>
        </w:numPr>
        <w:suppressAutoHyphens/>
        <w:spacing w:after="0" w:line="240" w:lineRule="auto"/>
        <w:jc w:val="both"/>
        <w:rPr>
          <w:kern w:val="1"/>
          <w:szCs w:val="24"/>
          <w:shd w:val="clear" w:color="auto" w:fill="FFFFFF"/>
          <w:lang w:val="en-US"/>
        </w:rPr>
      </w:pPr>
      <w:proofErr w:type="spellStart"/>
      <w:r w:rsidRPr="00F14B9A">
        <w:rPr>
          <w:kern w:val="1"/>
          <w:szCs w:val="24"/>
          <w:shd w:val="clear" w:color="auto" w:fill="FFFFFF"/>
        </w:rPr>
        <w:t>Швырев</w:t>
      </w:r>
      <w:proofErr w:type="spellEnd"/>
      <w:r w:rsidRPr="00F14B9A">
        <w:rPr>
          <w:kern w:val="1"/>
          <w:szCs w:val="24"/>
          <w:shd w:val="clear" w:color="auto" w:fill="FFFFFF"/>
        </w:rPr>
        <w:t xml:space="preserve"> А.А. Словарь меди- </w:t>
      </w:r>
      <w:proofErr w:type="spellStart"/>
      <w:r w:rsidRPr="00F14B9A">
        <w:rPr>
          <w:kern w:val="1"/>
          <w:szCs w:val="24"/>
          <w:shd w:val="clear" w:color="auto" w:fill="FFFFFF"/>
        </w:rPr>
        <w:t>цинских</w:t>
      </w:r>
      <w:proofErr w:type="spellEnd"/>
      <w:r w:rsidRPr="00F14B9A">
        <w:rPr>
          <w:kern w:val="1"/>
          <w:szCs w:val="24"/>
          <w:shd w:val="clear" w:color="auto" w:fill="FFFFFF"/>
        </w:rPr>
        <w:t xml:space="preserve"> и общемедицинских терминов / </w:t>
      </w:r>
      <w:proofErr w:type="spellStart"/>
      <w:r w:rsidRPr="00F14B9A">
        <w:rPr>
          <w:kern w:val="1"/>
          <w:szCs w:val="24"/>
          <w:shd w:val="clear" w:color="auto" w:fill="FFFFFF"/>
        </w:rPr>
        <w:t>Швырев</w:t>
      </w:r>
      <w:proofErr w:type="spellEnd"/>
      <w:r w:rsidRPr="00F14B9A">
        <w:rPr>
          <w:kern w:val="1"/>
          <w:szCs w:val="24"/>
          <w:shd w:val="clear" w:color="auto" w:fill="FFFFFF"/>
        </w:rPr>
        <w:t xml:space="preserve"> А.А., </w:t>
      </w:r>
      <w:proofErr w:type="spellStart"/>
      <w:r w:rsidRPr="00F14B9A">
        <w:rPr>
          <w:kern w:val="1"/>
          <w:szCs w:val="24"/>
          <w:shd w:val="clear" w:color="auto" w:fill="FFFFFF"/>
        </w:rPr>
        <w:t>Муранова</w:t>
      </w:r>
      <w:proofErr w:type="spellEnd"/>
      <w:r w:rsidRPr="00F14B9A">
        <w:rPr>
          <w:kern w:val="1"/>
          <w:szCs w:val="24"/>
          <w:shd w:val="clear" w:color="auto" w:fill="FFFFFF"/>
        </w:rPr>
        <w:t xml:space="preserve"> </w:t>
      </w:r>
      <w:proofErr w:type="gramStart"/>
      <w:r w:rsidRPr="00F14B9A">
        <w:rPr>
          <w:kern w:val="1"/>
          <w:szCs w:val="24"/>
          <w:shd w:val="clear" w:color="auto" w:fill="FFFFFF"/>
        </w:rPr>
        <w:t>М.И..</w:t>
      </w:r>
      <w:proofErr w:type="gramEnd"/>
      <w:r w:rsidRPr="00F14B9A">
        <w:rPr>
          <w:kern w:val="1"/>
          <w:szCs w:val="24"/>
          <w:shd w:val="clear" w:color="auto" w:fill="FFFFFF"/>
        </w:rPr>
        <w:t xml:space="preserve"> — Ростов-на- Дону: Феникс, 2014. — 191 c.— ISBN 978-5-222-22017-7. —Текст: электронный // IPR </w:t>
      </w:r>
      <w:proofErr w:type="gramStart"/>
      <w:r w:rsidRPr="00F14B9A">
        <w:rPr>
          <w:kern w:val="1"/>
          <w:szCs w:val="24"/>
          <w:shd w:val="clear" w:color="auto" w:fill="FFFFFF"/>
        </w:rPr>
        <w:t xml:space="preserve">SMART:   </w:t>
      </w:r>
      <w:proofErr w:type="gramEnd"/>
      <w:r w:rsidRPr="00F14B9A">
        <w:rPr>
          <w:kern w:val="1"/>
          <w:szCs w:val="24"/>
          <w:shd w:val="clear" w:color="auto" w:fill="FFFFFF"/>
        </w:rPr>
        <w:t xml:space="preserve">[сайт].   </w:t>
      </w:r>
      <w:r w:rsidRPr="00F14B9A">
        <w:rPr>
          <w:kern w:val="1"/>
          <w:szCs w:val="24"/>
          <w:shd w:val="clear" w:color="auto" w:fill="FFFFFF"/>
          <w:lang w:val="en-US"/>
        </w:rPr>
        <w:t>—   URL: https://www.iprbookshop.ru/594 34.html</w:t>
      </w:r>
    </w:p>
    <w:p w:rsidR="00F14B9A" w:rsidRPr="00F14B9A" w:rsidRDefault="00F14B9A" w:rsidP="00F14B9A">
      <w:pPr>
        <w:pStyle w:val="aff0"/>
        <w:widowControl w:val="0"/>
        <w:numPr>
          <w:ilvl w:val="0"/>
          <w:numId w:val="20"/>
        </w:numPr>
        <w:suppressAutoHyphens/>
        <w:spacing w:after="0" w:line="240" w:lineRule="auto"/>
        <w:jc w:val="both"/>
        <w:rPr>
          <w:kern w:val="1"/>
          <w:szCs w:val="24"/>
          <w:shd w:val="clear" w:color="auto" w:fill="FFFFFF"/>
        </w:rPr>
      </w:pPr>
      <w:r w:rsidRPr="00F14B9A">
        <w:rPr>
          <w:kern w:val="1"/>
          <w:szCs w:val="24"/>
          <w:shd w:val="clear" w:color="auto" w:fill="FFFFFF"/>
        </w:rPr>
        <w:t xml:space="preserve">Передерий В.А. Глазные болезни. Полный справочник / Передерий </w:t>
      </w:r>
      <w:proofErr w:type="gramStart"/>
      <w:r w:rsidRPr="00F14B9A">
        <w:rPr>
          <w:kern w:val="1"/>
          <w:szCs w:val="24"/>
          <w:shd w:val="clear" w:color="auto" w:fill="FFFFFF"/>
        </w:rPr>
        <w:t>В.А..</w:t>
      </w:r>
      <w:proofErr w:type="gramEnd"/>
      <w:r w:rsidRPr="00F14B9A">
        <w:rPr>
          <w:kern w:val="1"/>
          <w:szCs w:val="24"/>
          <w:shd w:val="clear" w:color="auto" w:fill="FFFFFF"/>
        </w:rPr>
        <w:t xml:space="preserve"> — </w:t>
      </w:r>
      <w:proofErr w:type="gramStart"/>
      <w:r w:rsidRPr="00F14B9A">
        <w:rPr>
          <w:kern w:val="1"/>
          <w:szCs w:val="24"/>
          <w:shd w:val="clear" w:color="auto" w:fill="FFFFFF"/>
        </w:rPr>
        <w:t>Саратов:  Научная</w:t>
      </w:r>
      <w:proofErr w:type="gramEnd"/>
      <w:r w:rsidRPr="00F14B9A">
        <w:rPr>
          <w:kern w:val="1"/>
          <w:szCs w:val="24"/>
          <w:shd w:val="clear" w:color="auto" w:fill="FFFFFF"/>
        </w:rPr>
        <w:t xml:space="preserve"> книга, 2019. — 701 c.— ISBN 978-5-9758-1850-8. — Текст: электронный // IPR </w:t>
      </w:r>
      <w:proofErr w:type="gramStart"/>
      <w:r w:rsidRPr="00F14B9A">
        <w:rPr>
          <w:kern w:val="1"/>
          <w:szCs w:val="24"/>
          <w:shd w:val="clear" w:color="auto" w:fill="FFFFFF"/>
        </w:rPr>
        <w:t xml:space="preserve">SMART:   </w:t>
      </w:r>
      <w:proofErr w:type="gramEnd"/>
      <w:r w:rsidRPr="00F14B9A">
        <w:rPr>
          <w:kern w:val="1"/>
          <w:szCs w:val="24"/>
          <w:shd w:val="clear" w:color="auto" w:fill="FFFFFF"/>
        </w:rPr>
        <w:t xml:space="preserve">[сайт].   —   </w:t>
      </w:r>
      <w:r w:rsidRPr="00F14B9A">
        <w:rPr>
          <w:kern w:val="1"/>
          <w:szCs w:val="24"/>
          <w:shd w:val="clear" w:color="auto" w:fill="FFFFFF"/>
          <w:lang w:val="en-US"/>
        </w:rPr>
        <w:t>URL</w:t>
      </w:r>
      <w:r w:rsidRPr="00F14B9A">
        <w:rPr>
          <w:kern w:val="1"/>
          <w:szCs w:val="24"/>
          <w:shd w:val="clear" w:color="auto" w:fill="FFFFFF"/>
        </w:rPr>
        <w:t xml:space="preserve">: </w:t>
      </w:r>
      <w:r w:rsidRPr="00F14B9A">
        <w:rPr>
          <w:kern w:val="1"/>
          <w:szCs w:val="24"/>
          <w:shd w:val="clear" w:color="auto" w:fill="FFFFFF"/>
          <w:lang w:val="en-US"/>
        </w:rPr>
        <w:t>https</w:t>
      </w:r>
      <w:r w:rsidRPr="00F14B9A">
        <w:rPr>
          <w:kern w:val="1"/>
          <w:szCs w:val="24"/>
          <w:shd w:val="clear" w:color="auto" w:fill="FFFFFF"/>
        </w:rPr>
        <w:t>://</w:t>
      </w:r>
      <w:r w:rsidRPr="00F14B9A">
        <w:rPr>
          <w:kern w:val="1"/>
          <w:szCs w:val="24"/>
          <w:shd w:val="clear" w:color="auto" w:fill="FFFFFF"/>
          <w:lang w:val="en-US"/>
        </w:rPr>
        <w:t>www</w:t>
      </w:r>
      <w:r w:rsidRPr="00F14B9A">
        <w:rPr>
          <w:kern w:val="1"/>
          <w:szCs w:val="24"/>
          <w:shd w:val="clear" w:color="auto" w:fill="FFFFFF"/>
        </w:rPr>
        <w:t>.</w:t>
      </w:r>
      <w:proofErr w:type="spellStart"/>
      <w:r w:rsidRPr="00F14B9A">
        <w:rPr>
          <w:kern w:val="1"/>
          <w:szCs w:val="24"/>
          <w:shd w:val="clear" w:color="auto" w:fill="FFFFFF"/>
          <w:lang w:val="en-US"/>
        </w:rPr>
        <w:t>iprbookshop</w:t>
      </w:r>
      <w:proofErr w:type="spellEnd"/>
      <w:r w:rsidRPr="00F14B9A">
        <w:rPr>
          <w:kern w:val="1"/>
          <w:szCs w:val="24"/>
          <w:shd w:val="clear" w:color="auto" w:fill="FFFFFF"/>
        </w:rPr>
        <w:t>.</w:t>
      </w:r>
      <w:proofErr w:type="spellStart"/>
      <w:r w:rsidRPr="00F14B9A">
        <w:rPr>
          <w:kern w:val="1"/>
          <w:szCs w:val="24"/>
          <w:shd w:val="clear" w:color="auto" w:fill="FFFFFF"/>
          <w:lang w:val="en-US"/>
        </w:rPr>
        <w:t>ru</w:t>
      </w:r>
      <w:proofErr w:type="spellEnd"/>
      <w:r w:rsidRPr="00F14B9A">
        <w:rPr>
          <w:kern w:val="1"/>
          <w:szCs w:val="24"/>
          <w:shd w:val="clear" w:color="auto" w:fill="FFFFFF"/>
        </w:rPr>
        <w:t>/801 92.</w:t>
      </w:r>
      <w:r w:rsidRPr="00F14B9A">
        <w:rPr>
          <w:kern w:val="1"/>
          <w:szCs w:val="24"/>
          <w:shd w:val="clear" w:color="auto" w:fill="FFFFFF"/>
          <w:lang w:val="en-US"/>
        </w:rPr>
        <w:t>html</w:t>
      </w:r>
    </w:p>
    <w:p w:rsidR="00F14B9A" w:rsidRPr="00F14B9A" w:rsidRDefault="00F14B9A" w:rsidP="00F14B9A">
      <w:pPr>
        <w:pStyle w:val="aff0"/>
        <w:widowControl w:val="0"/>
        <w:numPr>
          <w:ilvl w:val="0"/>
          <w:numId w:val="20"/>
        </w:numPr>
        <w:suppressAutoHyphens/>
        <w:spacing w:after="0" w:line="240" w:lineRule="auto"/>
        <w:jc w:val="both"/>
        <w:rPr>
          <w:kern w:val="1"/>
          <w:szCs w:val="24"/>
          <w:shd w:val="clear" w:color="auto" w:fill="FFFFFF"/>
        </w:rPr>
      </w:pPr>
      <w:r w:rsidRPr="00F14B9A">
        <w:rPr>
          <w:kern w:val="1"/>
          <w:szCs w:val="24"/>
          <w:shd w:val="clear" w:color="auto" w:fill="FFFFFF"/>
        </w:rPr>
        <w:t xml:space="preserve">Журнал </w:t>
      </w:r>
      <w:proofErr w:type="spellStart"/>
      <w:r w:rsidRPr="00F14B9A">
        <w:rPr>
          <w:kern w:val="1"/>
          <w:szCs w:val="24"/>
          <w:shd w:val="clear" w:color="auto" w:fill="FFFFFF"/>
        </w:rPr>
        <w:t>Медици</w:t>
      </w:r>
      <w:proofErr w:type="spellEnd"/>
      <w:r w:rsidRPr="00F14B9A">
        <w:rPr>
          <w:kern w:val="1"/>
          <w:szCs w:val="24"/>
          <w:shd w:val="clear" w:color="auto" w:fill="FFFFFF"/>
        </w:rPr>
        <w:t xml:space="preserve"> </w:t>
      </w:r>
      <w:proofErr w:type="gramStart"/>
      <w:r w:rsidRPr="00F14B9A">
        <w:rPr>
          <w:kern w:val="1"/>
          <w:szCs w:val="24"/>
          <w:shd w:val="clear" w:color="auto" w:fill="FFFFFF"/>
        </w:rPr>
        <w:t>на экстремальных ситуаций</w:t>
      </w:r>
      <w:proofErr w:type="gramEnd"/>
      <w:r w:rsidRPr="00F14B9A">
        <w:rPr>
          <w:kern w:val="1"/>
          <w:szCs w:val="24"/>
          <w:shd w:val="clear" w:color="auto" w:fill="FFFFFF"/>
        </w:rPr>
        <w:t xml:space="preserve"> https://www.iprboo kshop.ru/45776.ht </w:t>
      </w:r>
      <w:proofErr w:type="spellStart"/>
      <w:r w:rsidRPr="00F14B9A">
        <w:rPr>
          <w:kern w:val="1"/>
          <w:szCs w:val="24"/>
          <w:shd w:val="clear" w:color="auto" w:fill="FFFFFF"/>
        </w:rPr>
        <w:t>ml</w:t>
      </w:r>
      <w:proofErr w:type="spellEnd"/>
    </w:p>
    <w:p w:rsidR="00F14B9A" w:rsidRPr="00F14B9A" w:rsidRDefault="00F14B9A" w:rsidP="00F14B9A">
      <w:pPr>
        <w:pStyle w:val="aff0"/>
        <w:widowControl w:val="0"/>
        <w:numPr>
          <w:ilvl w:val="0"/>
          <w:numId w:val="20"/>
        </w:numPr>
        <w:suppressAutoHyphens/>
        <w:spacing w:after="0" w:line="240" w:lineRule="auto"/>
        <w:jc w:val="both"/>
        <w:rPr>
          <w:kern w:val="1"/>
          <w:szCs w:val="24"/>
          <w:shd w:val="clear" w:color="auto" w:fill="FFFFFF"/>
        </w:rPr>
      </w:pPr>
      <w:r w:rsidRPr="00F14B9A">
        <w:rPr>
          <w:kern w:val="1"/>
          <w:szCs w:val="24"/>
          <w:shd w:val="clear" w:color="auto" w:fill="FFFFFF"/>
        </w:rPr>
        <w:t>Журнал</w:t>
      </w:r>
      <w:r w:rsidRPr="00F14B9A">
        <w:rPr>
          <w:kern w:val="1"/>
          <w:szCs w:val="24"/>
          <w:shd w:val="clear" w:color="auto" w:fill="FFFFFF"/>
        </w:rPr>
        <w:tab/>
        <w:t>Российская педиатрическая офтальмология https://www.iprboo kshop.ru/41277.html</w:t>
      </w:r>
    </w:p>
    <w:p w:rsidR="00EC5781" w:rsidRPr="00F14B9A" w:rsidRDefault="00F14B9A" w:rsidP="0041666D">
      <w:pPr>
        <w:pStyle w:val="aff0"/>
        <w:widowControl w:val="0"/>
        <w:numPr>
          <w:ilvl w:val="0"/>
          <w:numId w:val="20"/>
        </w:numPr>
        <w:suppressAutoHyphens/>
        <w:spacing w:after="0" w:line="240" w:lineRule="auto"/>
        <w:jc w:val="both"/>
        <w:rPr>
          <w:kern w:val="1"/>
          <w:szCs w:val="24"/>
          <w:lang w:eastAsia="ar-SA"/>
        </w:rPr>
      </w:pPr>
      <w:r w:rsidRPr="00F14B9A">
        <w:rPr>
          <w:kern w:val="1"/>
          <w:szCs w:val="24"/>
          <w:shd w:val="clear" w:color="auto" w:fill="FFFFFF"/>
        </w:rPr>
        <w:t>Журнал</w:t>
      </w:r>
      <w:r w:rsidRPr="00F14B9A">
        <w:rPr>
          <w:kern w:val="1"/>
          <w:szCs w:val="24"/>
          <w:shd w:val="clear" w:color="auto" w:fill="FFFFFF"/>
        </w:rPr>
        <w:tab/>
        <w:t>Профилактическая</w:t>
      </w:r>
      <w:r w:rsidRPr="00F14B9A">
        <w:rPr>
          <w:kern w:val="1"/>
          <w:szCs w:val="24"/>
          <w:shd w:val="clear" w:color="auto" w:fill="FFFFFF"/>
        </w:rPr>
        <w:tab/>
        <w:t>и клиническая</w:t>
      </w:r>
      <w:r w:rsidRPr="00F14B9A">
        <w:rPr>
          <w:kern w:val="1"/>
          <w:szCs w:val="24"/>
          <w:shd w:val="clear" w:color="auto" w:fill="FFFFFF"/>
        </w:rPr>
        <w:tab/>
        <w:t xml:space="preserve">медицина https://www.iprboo kshop.ru/101769.ht </w:t>
      </w:r>
      <w:proofErr w:type="spellStart"/>
      <w:r w:rsidRPr="00F14B9A">
        <w:rPr>
          <w:kern w:val="1"/>
          <w:szCs w:val="24"/>
          <w:shd w:val="clear" w:color="auto" w:fill="FFFFFF"/>
        </w:rPr>
        <w:t>ml</w:t>
      </w:r>
      <w:proofErr w:type="spellEnd"/>
      <w:r w:rsidRPr="00F14B9A">
        <w:rPr>
          <w:kern w:val="1"/>
          <w:szCs w:val="24"/>
          <w:shd w:val="clear" w:color="auto" w:fill="FFFFFF"/>
        </w:rPr>
        <w:cr/>
      </w:r>
    </w:p>
    <w:p w:rsidR="00B05D65" w:rsidRPr="00B57710" w:rsidRDefault="00B05D65" w:rsidP="009844D7">
      <w:pPr>
        <w:jc w:val="center"/>
        <w:rPr>
          <w:rFonts w:ascii="Times New Roman" w:hAnsi="Times New Roman"/>
          <w:b/>
          <w:sz w:val="24"/>
          <w:szCs w:val="24"/>
          <w:lang w:eastAsia="ru-RU"/>
        </w:rPr>
      </w:pPr>
      <w:r w:rsidRPr="00B57710">
        <w:rPr>
          <w:rFonts w:ascii="Times New Roman" w:hAnsi="Times New Roman"/>
          <w:sz w:val="24"/>
          <w:szCs w:val="24"/>
          <w:shd w:val="clear" w:color="auto" w:fill="FFFFFF"/>
          <w:lang w:eastAsia="ru-RU"/>
        </w:rPr>
        <w:br w:type="page"/>
      </w:r>
      <w:r w:rsidRPr="00B57710">
        <w:rPr>
          <w:rFonts w:ascii="Times New Roman" w:hAnsi="Times New Roman"/>
          <w:b/>
          <w:sz w:val="24"/>
          <w:szCs w:val="24"/>
          <w:lang w:eastAsia="ru-RU"/>
        </w:rPr>
        <w:lastRenderedPageBreak/>
        <w:t>4. КОНТРОЛЬ И ОЦЕНКА РЕЗУЛЬТАТОВ ОСВОЕНИЯ ПРОГРАММЫ</w:t>
      </w:r>
    </w:p>
    <w:p w:rsidR="00B05D65" w:rsidRPr="00B57710" w:rsidRDefault="00B05D65" w:rsidP="00086047">
      <w:pPr>
        <w:spacing w:after="0" w:line="276" w:lineRule="auto"/>
        <w:jc w:val="center"/>
        <w:rPr>
          <w:rFonts w:ascii="Times New Roman" w:hAnsi="Times New Roman"/>
          <w:b/>
          <w:sz w:val="24"/>
          <w:szCs w:val="24"/>
          <w:lang w:eastAsia="ru-RU"/>
        </w:rPr>
      </w:pPr>
      <w:r w:rsidRPr="007D1F8B">
        <w:rPr>
          <w:rFonts w:ascii="Times New Roman" w:hAnsi="Times New Roman"/>
          <w:b/>
          <w:sz w:val="24"/>
          <w:szCs w:val="24"/>
          <w:lang w:eastAsia="ru-RU"/>
        </w:rPr>
        <w:t>ПРОФЕССИОНАЛЬНОГО МОДУЛЯ</w:t>
      </w:r>
    </w:p>
    <w:p w:rsidR="00B05D65" w:rsidRPr="00B57710" w:rsidRDefault="00B05D65" w:rsidP="00086047">
      <w:pPr>
        <w:spacing w:after="0" w:line="276" w:lineRule="auto"/>
        <w:rPr>
          <w:rFonts w:ascii="Times New Roman" w:hAnsi="Times New Roman"/>
          <w:b/>
          <w:sz w:val="24"/>
          <w:szCs w:val="24"/>
          <w:lang w:eastAsia="ru-RU"/>
        </w:rPr>
      </w:pPr>
    </w:p>
    <w:p w:rsidR="00B05D65" w:rsidRPr="00B57710" w:rsidRDefault="00B05D65" w:rsidP="00086047">
      <w:pPr>
        <w:spacing w:after="0" w:line="240" w:lineRule="auto"/>
        <w:jc w:val="both"/>
        <w:rPr>
          <w:rFonts w:ascii="Times New Roman" w:hAnsi="Times New Roman"/>
          <w:sz w:val="24"/>
          <w:szCs w:val="24"/>
          <w:lang w:eastAsia="ru-RU"/>
        </w:rPr>
      </w:pPr>
      <w:bookmarkStart w:id="9" w:name="_Hlk61947889"/>
      <w:r w:rsidRPr="009844D7">
        <w:rPr>
          <w:rFonts w:ascii="Times New Roman" w:hAnsi="Times New Roman"/>
          <w:sz w:val="24"/>
          <w:szCs w:val="24"/>
          <w:lang w:eastAsia="ru-RU"/>
        </w:rPr>
        <w:t>Контроль и оценка</w:t>
      </w:r>
      <w:r w:rsidRPr="00B57710">
        <w:rPr>
          <w:rFonts w:ascii="Times New Roman" w:hAnsi="Times New Roman"/>
          <w:sz w:val="24"/>
          <w:szCs w:val="24"/>
          <w:lang w:eastAsia="ru-RU"/>
        </w:rPr>
        <w:t xml:space="preserve"> результатов освоения профессионального модуля</w:t>
      </w:r>
      <w:r w:rsidR="009651B7">
        <w:rPr>
          <w:rFonts w:ascii="Times New Roman" w:hAnsi="Times New Roman"/>
          <w:sz w:val="24"/>
          <w:szCs w:val="24"/>
          <w:lang w:eastAsia="ru-RU"/>
        </w:rPr>
        <w:t xml:space="preserve"> </w:t>
      </w:r>
      <w:r w:rsidR="001424D0" w:rsidRPr="001424D0">
        <w:rPr>
          <w:rFonts w:ascii="Times New Roman" w:hAnsi="Times New Roman"/>
          <w:sz w:val="24"/>
          <w:szCs w:val="24"/>
          <w:lang w:eastAsia="ru-RU"/>
        </w:rPr>
        <w:t xml:space="preserve">Оказание первичной доврачебной медико-санитарной помощи по медицинской оптике пациентам </w:t>
      </w:r>
      <w:r w:rsidRPr="00B57710">
        <w:rPr>
          <w:rFonts w:ascii="Times New Roman" w:hAnsi="Times New Roman"/>
          <w:sz w:val="24"/>
          <w:szCs w:val="24"/>
          <w:lang w:eastAsia="ru-RU"/>
        </w:rPr>
        <w:t>осуществляется преподавателем в процессе проведения практических занятий, практики, экзамена квалификационного, а также выполнения обучающимися индивидуальных заданий.</w:t>
      </w:r>
    </w:p>
    <w:p w:rsidR="00B05D65" w:rsidRPr="00B57710" w:rsidRDefault="00B05D65" w:rsidP="00086047">
      <w:pPr>
        <w:spacing w:after="0" w:line="240" w:lineRule="auto"/>
        <w:jc w:val="both"/>
        <w:rPr>
          <w:rFonts w:ascii="Times New Roman" w:hAnsi="Times New Roman"/>
          <w:sz w:val="24"/>
          <w:szCs w:val="24"/>
          <w:lang w:eastAsia="ru-RU"/>
        </w:rPr>
      </w:pPr>
    </w:p>
    <w:tbl>
      <w:tblPr>
        <w:tblW w:w="9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109"/>
        <w:gridCol w:w="4822"/>
      </w:tblGrid>
      <w:tr w:rsidR="00B05D65" w:rsidRPr="00AE63EC" w:rsidTr="006C4F0C">
        <w:trPr>
          <w:trHeight w:val="439"/>
        </w:trPr>
        <w:tc>
          <w:tcPr>
            <w:tcW w:w="5109" w:type="dxa"/>
            <w:tcBorders>
              <w:top w:val="single" w:sz="6" w:space="0" w:color="000000"/>
              <w:left w:val="single" w:sz="6" w:space="0" w:color="000000"/>
              <w:bottom w:val="nil"/>
              <w:right w:val="nil"/>
            </w:tcBorders>
            <w:shd w:val="clear" w:color="auto" w:fill="FFFFFF"/>
          </w:tcPr>
          <w:p w:rsidR="00B05D65" w:rsidRPr="00B57710" w:rsidRDefault="00B05D65" w:rsidP="00B409ED">
            <w:pPr>
              <w:spacing w:after="0" w:line="240" w:lineRule="auto"/>
              <w:jc w:val="center"/>
              <w:textAlignment w:val="baseline"/>
              <w:rPr>
                <w:rFonts w:ascii="Times New Roman" w:hAnsi="Times New Roman"/>
                <w:sz w:val="24"/>
                <w:szCs w:val="24"/>
                <w:lang w:eastAsia="ru-RU"/>
              </w:rPr>
            </w:pPr>
            <w:r w:rsidRPr="00B57710">
              <w:rPr>
                <w:rFonts w:ascii="Times New Roman" w:hAnsi="Times New Roman"/>
                <w:b/>
                <w:bCs/>
                <w:sz w:val="24"/>
                <w:szCs w:val="24"/>
                <w:lang w:eastAsia="ru-RU"/>
              </w:rPr>
              <w:t>Содержание обучения</w:t>
            </w:r>
          </w:p>
        </w:tc>
        <w:tc>
          <w:tcPr>
            <w:tcW w:w="4822" w:type="dxa"/>
            <w:tcBorders>
              <w:top w:val="single" w:sz="6" w:space="0" w:color="000000"/>
              <w:left w:val="single" w:sz="6" w:space="0" w:color="000000"/>
              <w:bottom w:val="nil"/>
            </w:tcBorders>
            <w:shd w:val="clear" w:color="auto" w:fill="FFFFFF"/>
          </w:tcPr>
          <w:p w:rsidR="00B05D65" w:rsidRPr="00B57710" w:rsidRDefault="00B05D65" w:rsidP="00B409ED">
            <w:pPr>
              <w:shd w:val="clear" w:color="auto" w:fill="FFFFFF"/>
              <w:spacing w:after="0" w:line="240" w:lineRule="auto"/>
              <w:jc w:val="center"/>
              <w:textAlignment w:val="baseline"/>
              <w:rPr>
                <w:rFonts w:ascii="Times New Roman" w:hAnsi="Times New Roman"/>
                <w:b/>
                <w:bCs/>
                <w:sz w:val="24"/>
                <w:szCs w:val="24"/>
                <w:lang w:eastAsia="ru-RU"/>
              </w:rPr>
            </w:pPr>
            <w:r w:rsidRPr="00B57710">
              <w:rPr>
                <w:rFonts w:ascii="Times New Roman" w:hAnsi="Times New Roman"/>
                <w:b/>
                <w:bCs/>
                <w:sz w:val="24"/>
                <w:szCs w:val="24"/>
                <w:lang w:eastAsia="ru-RU"/>
              </w:rPr>
              <w:t xml:space="preserve">Характеристика основных видов учебной деятельности студентов </w:t>
            </w:r>
          </w:p>
          <w:p w:rsidR="00B05D65" w:rsidRPr="00B57710" w:rsidRDefault="00B05D65" w:rsidP="00B409ED">
            <w:pPr>
              <w:shd w:val="clear" w:color="auto" w:fill="FFFFFF"/>
              <w:spacing w:after="0" w:line="240" w:lineRule="auto"/>
              <w:jc w:val="center"/>
              <w:textAlignment w:val="baseline"/>
              <w:rPr>
                <w:rFonts w:ascii="Times New Roman" w:hAnsi="Times New Roman"/>
                <w:sz w:val="24"/>
                <w:szCs w:val="24"/>
                <w:lang w:eastAsia="ru-RU"/>
              </w:rPr>
            </w:pPr>
            <w:r w:rsidRPr="00B57710">
              <w:rPr>
                <w:rFonts w:ascii="Times New Roman" w:hAnsi="Times New Roman"/>
                <w:b/>
                <w:bCs/>
                <w:sz w:val="24"/>
                <w:szCs w:val="24"/>
                <w:lang w:eastAsia="ru-RU"/>
              </w:rPr>
              <w:t>(на уровне учебных действий)</w:t>
            </w:r>
            <w:r w:rsidRPr="00B57710">
              <w:rPr>
                <w:rFonts w:ascii="Times New Roman" w:hAnsi="Times New Roman"/>
                <w:sz w:val="24"/>
                <w:szCs w:val="24"/>
                <w:lang w:eastAsia="ru-RU"/>
              </w:rPr>
              <w:t> </w:t>
            </w:r>
          </w:p>
        </w:tc>
      </w:tr>
      <w:tr w:rsidR="00D86212" w:rsidRPr="00AE63EC" w:rsidTr="001424D0">
        <w:trPr>
          <w:trHeight w:val="370"/>
        </w:trPr>
        <w:tc>
          <w:tcPr>
            <w:tcW w:w="9931" w:type="dxa"/>
            <w:gridSpan w:val="2"/>
            <w:tcBorders>
              <w:top w:val="single" w:sz="6" w:space="0" w:color="000000"/>
              <w:left w:val="single" w:sz="6" w:space="0" w:color="000000"/>
              <w:bottom w:val="single" w:sz="6" w:space="0" w:color="000000"/>
            </w:tcBorders>
            <w:shd w:val="clear" w:color="auto" w:fill="FFFFFF"/>
            <w:vAlign w:val="center"/>
          </w:tcPr>
          <w:p w:rsidR="00D86212" w:rsidRPr="009651B7" w:rsidRDefault="001424D0" w:rsidP="00D86212">
            <w:pPr>
              <w:jc w:val="center"/>
              <w:rPr>
                <w:rFonts w:ascii="Times New Roman" w:hAnsi="Times New Roman"/>
                <w:b/>
                <w:sz w:val="24"/>
              </w:rPr>
            </w:pPr>
            <w:r w:rsidRPr="001424D0">
              <w:rPr>
                <w:rFonts w:ascii="Times New Roman" w:hAnsi="Times New Roman"/>
                <w:b/>
                <w:sz w:val="24"/>
              </w:rPr>
              <w:t>МДК.04.01</w:t>
            </w:r>
            <w:r w:rsidRPr="001424D0">
              <w:rPr>
                <w:rFonts w:ascii="Times New Roman" w:hAnsi="Times New Roman"/>
                <w:b/>
                <w:sz w:val="24"/>
              </w:rPr>
              <w:tab/>
              <w:t xml:space="preserve">Оказание неотложной медицинской  помощи на </w:t>
            </w:r>
            <w:proofErr w:type="spellStart"/>
            <w:r w:rsidRPr="001424D0">
              <w:rPr>
                <w:rFonts w:ascii="Times New Roman" w:hAnsi="Times New Roman"/>
                <w:b/>
                <w:sz w:val="24"/>
              </w:rPr>
              <w:t>догоспитальном</w:t>
            </w:r>
            <w:proofErr w:type="spellEnd"/>
            <w:r w:rsidRPr="001424D0">
              <w:rPr>
                <w:rFonts w:ascii="Times New Roman" w:hAnsi="Times New Roman"/>
                <w:b/>
                <w:sz w:val="24"/>
              </w:rPr>
              <w:t xml:space="preserve"> этапе</w:t>
            </w:r>
          </w:p>
        </w:tc>
      </w:tr>
      <w:tr w:rsidR="007D1F8B" w:rsidRPr="00AE63EC" w:rsidTr="009651B7">
        <w:trPr>
          <w:trHeight w:val="1440"/>
        </w:trPr>
        <w:tc>
          <w:tcPr>
            <w:tcW w:w="5109" w:type="dxa"/>
            <w:tcBorders>
              <w:top w:val="single" w:sz="6" w:space="0" w:color="000000"/>
              <w:left w:val="single" w:sz="6" w:space="0" w:color="000000"/>
              <w:right w:val="nil"/>
            </w:tcBorders>
            <w:shd w:val="clear" w:color="auto" w:fill="FFFFFF"/>
          </w:tcPr>
          <w:p w:rsidR="001424D0" w:rsidRPr="001424D0"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1424D0">
              <w:rPr>
                <w:rFonts w:ascii="Times New Roman" w:hAnsi="Times New Roman"/>
                <w:b/>
                <w:bCs/>
                <w:sz w:val="24"/>
                <w:szCs w:val="24"/>
                <w:lang w:eastAsia="ru-RU"/>
              </w:rPr>
              <w:t xml:space="preserve">Тема 1.1 </w:t>
            </w:r>
          </w:p>
          <w:p w:rsidR="007D1F8B" w:rsidRPr="00D86212"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Организация первой и  не</w:t>
            </w:r>
            <w:r w:rsidRPr="001424D0">
              <w:rPr>
                <w:rFonts w:ascii="Times New Roman" w:hAnsi="Times New Roman"/>
                <w:b/>
                <w:bCs/>
                <w:sz w:val="24"/>
                <w:szCs w:val="24"/>
                <w:lang w:eastAsia="ru-RU"/>
              </w:rPr>
              <w:t>отложной помощи</w:t>
            </w:r>
            <w:r w:rsidR="001A7850">
              <w:rPr>
                <w:rFonts w:ascii="Times New Roman" w:hAnsi="Times New Roman"/>
                <w:b/>
                <w:bCs/>
                <w:sz w:val="24"/>
                <w:szCs w:val="24"/>
                <w:lang w:eastAsia="ru-RU"/>
              </w:rPr>
              <w:t xml:space="preserve"> на </w:t>
            </w:r>
            <w:proofErr w:type="spellStart"/>
            <w:r w:rsidR="001A7850">
              <w:rPr>
                <w:rFonts w:ascii="Times New Roman" w:hAnsi="Times New Roman"/>
                <w:b/>
                <w:bCs/>
                <w:sz w:val="24"/>
                <w:szCs w:val="24"/>
                <w:lang w:eastAsia="ru-RU"/>
              </w:rPr>
              <w:t>до</w:t>
            </w:r>
            <w:r>
              <w:rPr>
                <w:rFonts w:ascii="Times New Roman" w:hAnsi="Times New Roman"/>
                <w:b/>
                <w:bCs/>
                <w:sz w:val="24"/>
                <w:szCs w:val="24"/>
                <w:lang w:eastAsia="ru-RU"/>
              </w:rPr>
              <w:t>госпитальном</w:t>
            </w:r>
            <w:proofErr w:type="spellEnd"/>
            <w:r>
              <w:rPr>
                <w:rFonts w:ascii="Times New Roman" w:hAnsi="Times New Roman"/>
                <w:b/>
                <w:bCs/>
                <w:sz w:val="24"/>
                <w:szCs w:val="24"/>
                <w:lang w:eastAsia="ru-RU"/>
              </w:rPr>
              <w:t xml:space="preserve"> этапе: принципы оказания, прав</w:t>
            </w:r>
            <w:r w:rsidR="001A7850">
              <w:rPr>
                <w:rFonts w:ascii="Times New Roman" w:hAnsi="Times New Roman"/>
                <w:b/>
                <w:bCs/>
                <w:sz w:val="24"/>
                <w:szCs w:val="24"/>
                <w:lang w:eastAsia="ru-RU"/>
              </w:rPr>
              <w:t>ов</w:t>
            </w:r>
            <w:r>
              <w:rPr>
                <w:rFonts w:ascii="Times New Roman" w:hAnsi="Times New Roman"/>
                <w:b/>
                <w:bCs/>
                <w:sz w:val="24"/>
                <w:szCs w:val="24"/>
                <w:lang w:eastAsia="ru-RU"/>
              </w:rPr>
              <w:t>ое ре</w:t>
            </w:r>
            <w:r w:rsidRPr="001424D0">
              <w:rPr>
                <w:rFonts w:ascii="Times New Roman" w:hAnsi="Times New Roman"/>
                <w:b/>
                <w:bCs/>
                <w:sz w:val="24"/>
                <w:szCs w:val="24"/>
                <w:lang w:eastAsia="ru-RU"/>
              </w:rPr>
              <w:t>гулирование</w:t>
            </w:r>
          </w:p>
        </w:tc>
        <w:tc>
          <w:tcPr>
            <w:tcW w:w="4822" w:type="dxa"/>
            <w:vMerge w:val="restart"/>
            <w:tcBorders>
              <w:top w:val="single" w:sz="6" w:space="0" w:color="000000"/>
              <w:left w:val="single" w:sz="6" w:space="0" w:color="000000"/>
            </w:tcBorders>
            <w:shd w:val="clear" w:color="auto" w:fill="FFFFFF"/>
          </w:tcPr>
          <w:p w:rsidR="007D1F8B" w:rsidRDefault="007D1F8B" w:rsidP="00D86212">
            <w:pPr>
              <w:shd w:val="clear" w:color="auto" w:fill="FFFFFF"/>
              <w:spacing w:after="0" w:line="240" w:lineRule="auto"/>
              <w:jc w:val="both"/>
              <w:textAlignment w:val="baseline"/>
              <w:rPr>
                <w:rFonts w:ascii="Times New Roman" w:hAnsi="Times New Roman"/>
                <w:sz w:val="24"/>
                <w:szCs w:val="24"/>
                <w:lang w:eastAsia="ru-RU"/>
              </w:rPr>
            </w:pPr>
          </w:p>
          <w:p w:rsidR="007D1F8B" w:rsidRDefault="007D1F8B" w:rsidP="00D86212">
            <w:pPr>
              <w:shd w:val="clear" w:color="auto" w:fill="FFFFFF"/>
              <w:spacing w:after="0" w:line="240" w:lineRule="auto"/>
              <w:jc w:val="both"/>
              <w:textAlignment w:val="baseline"/>
              <w:rPr>
                <w:rFonts w:ascii="Times New Roman" w:hAnsi="Times New Roman"/>
                <w:sz w:val="24"/>
                <w:szCs w:val="24"/>
                <w:lang w:eastAsia="ru-RU"/>
              </w:rPr>
            </w:pPr>
          </w:p>
          <w:p w:rsidR="007D1F8B" w:rsidRDefault="007D1F8B" w:rsidP="00D86212">
            <w:pPr>
              <w:shd w:val="clear" w:color="auto" w:fill="FFFFFF"/>
              <w:spacing w:after="0" w:line="240" w:lineRule="auto"/>
              <w:jc w:val="both"/>
              <w:textAlignment w:val="baseline"/>
              <w:rPr>
                <w:rFonts w:ascii="Times New Roman" w:hAnsi="Times New Roman"/>
                <w:sz w:val="24"/>
                <w:szCs w:val="24"/>
                <w:lang w:eastAsia="ru-RU"/>
              </w:rPr>
            </w:pPr>
          </w:p>
          <w:p w:rsidR="007D1F8B" w:rsidRDefault="007D1F8B" w:rsidP="00D86212">
            <w:pPr>
              <w:shd w:val="clear" w:color="auto" w:fill="FFFFFF"/>
              <w:spacing w:after="0" w:line="240" w:lineRule="auto"/>
              <w:jc w:val="both"/>
              <w:textAlignment w:val="baseline"/>
              <w:rPr>
                <w:rFonts w:ascii="Times New Roman" w:hAnsi="Times New Roman"/>
                <w:sz w:val="24"/>
                <w:szCs w:val="24"/>
                <w:lang w:eastAsia="ru-RU"/>
              </w:rPr>
            </w:pPr>
          </w:p>
          <w:p w:rsidR="007D1F8B" w:rsidRPr="00AE63EC" w:rsidRDefault="007D1F8B" w:rsidP="00D86212">
            <w:pPr>
              <w:shd w:val="clear" w:color="auto" w:fill="FFFFFF"/>
              <w:spacing w:after="0" w:line="240" w:lineRule="auto"/>
              <w:jc w:val="both"/>
              <w:textAlignment w:val="baseline"/>
              <w:rPr>
                <w:rFonts w:ascii="Times New Roman" w:hAnsi="Times New Roman"/>
                <w:bCs/>
                <w:kern w:val="1"/>
                <w:sz w:val="24"/>
                <w:szCs w:val="24"/>
                <w:lang w:eastAsia="ru-RU"/>
              </w:rPr>
            </w:pPr>
            <w:r w:rsidRPr="00B57710">
              <w:rPr>
                <w:rFonts w:ascii="Times New Roman" w:hAnsi="Times New Roman"/>
                <w:sz w:val="24"/>
                <w:szCs w:val="24"/>
                <w:lang w:eastAsia="ru-RU"/>
              </w:rPr>
              <w:t>Опрос</w:t>
            </w:r>
            <w:r>
              <w:rPr>
                <w:rFonts w:ascii="Times New Roman" w:hAnsi="Times New Roman"/>
                <w:sz w:val="24"/>
                <w:szCs w:val="24"/>
                <w:lang w:eastAsia="ru-RU"/>
              </w:rPr>
              <w:t xml:space="preserve">, обсуждение докладов, тестирование </w:t>
            </w:r>
          </w:p>
          <w:p w:rsidR="007D1F8B" w:rsidRPr="00AE63EC" w:rsidRDefault="007D1F8B" w:rsidP="00D86212">
            <w:pPr>
              <w:shd w:val="clear" w:color="auto" w:fill="FFFFFF"/>
              <w:spacing w:after="0" w:line="240" w:lineRule="auto"/>
              <w:jc w:val="both"/>
              <w:textAlignment w:val="baseline"/>
              <w:rPr>
                <w:rFonts w:ascii="Times New Roman" w:hAnsi="Times New Roman"/>
                <w:bCs/>
                <w:kern w:val="1"/>
                <w:sz w:val="24"/>
                <w:szCs w:val="24"/>
                <w:lang w:eastAsia="ru-RU"/>
              </w:rPr>
            </w:pPr>
          </w:p>
        </w:tc>
      </w:tr>
      <w:tr w:rsidR="007D1F8B" w:rsidRPr="00AE63EC" w:rsidTr="00063EF9">
        <w:trPr>
          <w:trHeight w:val="852"/>
        </w:trPr>
        <w:tc>
          <w:tcPr>
            <w:tcW w:w="5109" w:type="dxa"/>
            <w:tcBorders>
              <w:top w:val="single" w:sz="6" w:space="0" w:color="000000"/>
              <w:left w:val="single" w:sz="6" w:space="0" w:color="000000"/>
              <w:right w:val="nil"/>
            </w:tcBorders>
            <w:shd w:val="clear" w:color="auto" w:fill="FFFFFF"/>
          </w:tcPr>
          <w:p w:rsidR="001424D0" w:rsidRPr="001424D0"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1424D0">
              <w:rPr>
                <w:rFonts w:ascii="Times New Roman" w:hAnsi="Times New Roman"/>
                <w:b/>
                <w:bCs/>
                <w:sz w:val="24"/>
                <w:szCs w:val="24"/>
                <w:lang w:eastAsia="ru-RU"/>
              </w:rPr>
              <w:t xml:space="preserve">Тема 1.2. </w:t>
            </w:r>
          </w:p>
          <w:p w:rsidR="007D1F8B" w:rsidRPr="009651B7"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Первая доврачебная помощь при неотложных со</w:t>
            </w:r>
            <w:r w:rsidRPr="001424D0">
              <w:rPr>
                <w:rFonts w:ascii="Times New Roman" w:hAnsi="Times New Roman"/>
                <w:b/>
                <w:bCs/>
                <w:sz w:val="24"/>
                <w:szCs w:val="24"/>
                <w:lang w:eastAsia="ru-RU"/>
              </w:rPr>
              <w:t>стояниях</w:t>
            </w:r>
          </w:p>
        </w:tc>
        <w:tc>
          <w:tcPr>
            <w:tcW w:w="4822" w:type="dxa"/>
            <w:vMerge/>
            <w:tcBorders>
              <w:left w:val="single" w:sz="6" w:space="0" w:color="000000"/>
            </w:tcBorders>
            <w:shd w:val="clear" w:color="auto" w:fill="FFFFFF"/>
          </w:tcPr>
          <w:p w:rsidR="007D1F8B" w:rsidRPr="00B57710" w:rsidRDefault="007D1F8B" w:rsidP="00D86212">
            <w:pPr>
              <w:shd w:val="clear" w:color="auto" w:fill="FFFFFF"/>
              <w:spacing w:after="0" w:line="240" w:lineRule="auto"/>
              <w:jc w:val="both"/>
              <w:textAlignment w:val="baseline"/>
              <w:rPr>
                <w:rFonts w:ascii="Times New Roman" w:hAnsi="Times New Roman"/>
                <w:sz w:val="24"/>
                <w:szCs w:val="24"/>
                <w:lang w:eastAsia="ru-RU"/>
              </w:rPr>
            </w:pPr>
          </w:p>
        </w:tc>
      </w:tr>
      <w:tr w:rsidR="007D1F8B" w:rsidRPr="00AE63EC" w:rsidTr="00063EF9">
        <w:trPr>
          <w:trHeight w:val="852"/>
        </w:trPr>
        <w:tc>
          <w:tcPr>
            <w:tcW w:w="5109" w:type="dxa"/>
            <w:tcBorders>
              <w:top w:val="single" w:sz="6" w:space="0" w:color="000000"/>
              <w:left w:val="single" w:sz="6" w:space="0" w:color="000000"/>
              <w:right w:val="nil"/>
            </w:tcBorders>
            <w:shd w:val="clear" w:color="auto" w:fill="FFFFFF"/>
          </w:tcPr>
          <w:p w:rsidR="001424D0" w:rsidRPr="001424D0"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1424D0">
              <w:rPr>
                <w:rFonts w:ascii="Times New Roman" w:hAnsi="Times New Roman"/>
                <w:b/>
                <w:bCs/>
                <w:sz w:val="24"/>
                <w:szCs w:val="24"/>
                <w:lang w:eastAsia="ru-RU"/>
              </w:rPr>
              <w:t xml:space="preserve">Тема 1.3. </w:t>
            </w:r>
          </w:p>
          <w:p w:rsidR="007D1F8B" w:rsidRPr="009651B7"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Первая доврачебная по</w:t>
            </w:r>
            <w:r w:rsidRPr="001424D0">
              <w:rPr>
                <w:rFonts w:ascii="Times New Roman" w:hAnsi="Times New Roman"/>
                <w:b/>
                <w:bCs/>
                <w:sz w:val="24"/>
                <w:szCs w:val="24"/>
                <w:lang w:eastAsia="ru-RU"/>
              </w:rPr>
              <w:t>мощь пострадавш</w:t>
            </w:r>
            <w:r>
              <w:rPr>
                <w:rFonts w:ascii="Times New Roman" w:hAnsi="Times New Roman"/>
                <w:b/>
                <w:bCs/>
                <w:sz w:val="24"/>
                <w:szCs w:val="24"/>
                <w:lang w:eastAsia="ru-RU"/>
              </w:rPr>
              <w:t>им при несчастных случаях и экс</w:t>
            </w:r>
            <w:r w:rsidRPr="001424D0">
              <w:rPr>
                <w:rFonts w:ascii="Times New Roman" w:hAnsi="Times New Roman"/>
                <w:b/>
                <w:bCs/>
                <w:sz w:val="24"/>
                <w:szCs w:val="24"/>
                <w:lang w:eastAsia="ru-RU"/>
              </w:rPr>
              <w:t>тремальных ситуациях</w:t>
            </w:r>
          </w:p>
        </w:tc>
        <w:tc>
          <w:tcPr>
            <w:tcW w:w="4822" w:type="dxa"/>
            <w:vMerge/>
            <w:tcBorders>
              <w:left w:val="single" w:sz="6" w:space="0" w:color="000000"/>
            </w:tcBorders>
            <w:shd w:val="clear" w:color="auto" w:fill="FFFFFF"/>
          </w:tcPr>
          <w:p w:rsidR="007D1F8B" w:rsidRPr="00B57710" w:rsidRDefault="007D1F8B" w:rsidP="00D86212">
            <w:pPr>
              <w:shd w:val="clear" w:color="auto" w:fill="FFFFFF"/>
              <w:spacing w:after="0" w:line="240" w:lineRule="auto"/>
              <w:jc w:val="both"/>
              <w:textAlignment w:val="baseline"/>
              <w:rPr>
                <w:rFonts w:ascii="Times New Roman" w:hAnsi="Times New Roman"/>
                <w:sz w:val="24"/>
                <w:szCs w:val="24"/>
                <w:lang w:eastAsia="ru-RU"/>
              </w:rPr>
            </w:pPr>
          </w:p>
        </w:tc>
      </w:tr>
      <w:tr w:rsidR="007D1F8B" w:rsidRPr="00AE63EC" w:rsidTr="00063EF9">
        <w:trPr>
          <w:trHeight w:val="852"/>
        </w:trPr>
        <w:tc>
          <w:tcPr>
            <w:tcW w:w="5109" w:type="dxa"/>
            <w:tcBorders>
              <w:top w:val="single" w:sz="6" w:space="0" w:color="000000"/>
              <w:left w:val="single" w:sz="6" w:space="0" w:color="000000"/>
              <w:right w:val="nil"/>
            </w:tcBorders>
            <w:shd w:val="clear" w:color="auto" w:fill="FFFFFF"/>
          </w:tcPr>
          <w:p w:rsidR="001424D0" w:rsidRPr="001424D0"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1424D0">
              <w:rPr>
                <w:rFonts w:ascii="Times New Roman" w:hAnsi="Times New Roman"/>
                <w:b/>
                <w:bCs/>
                <w:sz w:val="24"/>
                <w:szCs w:val="24"/>
                <w:lang w:eastAsia="ru-RU"/>
              </w:rPr>
              <w:t>Тема 1.4.</w:t>
            </w:r>
          </w:p>
          <w:p w:rsidR="007D1F8B" w:rsidRPr="009651B7"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1424D0">
              <w:rPr>
                <w:rFonts w:ascii="Times New Roman" w:hAnsi="Times New Roman"/>
                <w:b/>
                <w:bCs/>
                <w:sz w:val="24"/>
                <w:szCs w:val="24"/>
                <w:lang w:eastAsia="ru-RU"/>
              </w:rPr>
              <w:t xml:space="preserve">Неотложная помощь при термических и </w:t>
            </w:r>
            <w:r>
              <w:rPr>
                <w:rFonts w:ascii="Times New Roman" w:hAnsi="Times New Roman"/>
                <w:b/>
                <w:bCs/>
                <w:sz w:val="24"/>
                <w:szCs w:val="24"/>
                <w:lang w:eastAsia="ru-RU"/>
              </w:rPr>
              <w:t xml:space="preserve">химических поражениях и </w:t>
            </w:r>
            <w:proofErr w:type="spellStart"/>
            <w:r>
              <w:rPr>
                <w:rFonts w:ascii="Times New Roman" w:hAnsi="Times New Roman"/>
                <w:b/>
                <w:bCs/>
                <w:sz w:val="24"/>
                <w:szCs w:val="24"/>
                <w:lang w:eastAsia="ru-RU"/>
              </w:rPr>
              <w:t>электро</w:t>
            </w:r>
            <w:r w:rsidRPr="001424D0">
              <w:rPr>
                <w:rFonts w:ascii="Times New Roman" w:hAnsi="Times New Roman"/>
                <w:b/>
                <w:bCs/>
                <w:sz w:val="24"/>
                <w:szCs w:val="24"/>
                <w:lang w:eastAsia="ru-RU"/>
              </w:rPr>
              <w:t>травме</w:t>
            </w:r>
            <w:proofErr w:type="spellEnd"/>
            <w:r w:rsidRPr="001424D0">
              <w:rPr>
                <w:rFonts w:ascii="Times New Roman" w:hAnsi="Times New Roman"/>
                <w:b/>
                <w:bCs/>
                <w:sz w:val="24"/>
                <w:szCs w:val="24"/>
                <w:lang w:eastAsia="ru-RU"/>
              </w:rPr>
              <w:t>, анафилактическом шоке</w:t>
            </w:r>
          </w:p>
        </w:tc>
        <w:tc>
          <w:tcPr>
            <w:tcW w:w="4822" w:type="dxa"/>
            <w:vMerge/>
            <w:tcBorders>
              <w:left w:val="single" w:sz="6" w:space="0" w:color="000000"/>
            </w:tcBorders>
            <w:shd w:val="clear" w:color="auto" w:fill="FFFFFF"/>
          </w:tcPr>
          <w:p w:rsidR="007D1F8B" w:rsidRPr="00B57710" w:rsidRDefault="007D1F8B" w:rsidP="00D86212">
            <w:pPr>
              <w:shd w:val="clear" w:color="auto" w:fill="FFFFFF"/>
              <w:spacing w:after="0" w:line="240" w:lineRule="auto"/>
              <w:jc w:val="both"/>
              <w:textAlignment w:val="baseline"/>
              <w:rPr>
                <w:rFonts w:ascii="Times New Roman" w:hAnsi="Times New Roman"/>
                <w:sz w:val="24"/>
                <w:szCs w:val="24"/>
                <w:lang w:eastAsia="ru-RU"/>
              </w:rPr>
            </w:pPr>
          </w:p>
        </w:tc>
      </w:tr>
      <w:tr w:rsidR="007D1F8B" w:rsidRPr="00AE63EC" w:rsidTr="001424D0">
        <w:trPr>
          <w:trHeight w:val="712"/>
        </w:trPr>
        <w:tc>
          <w:tcPr>
            <w:tcW w:w="5109" w:type="dxa"/>
            <w:tcBorders>
              <w:top w:val="single" w:sz="6" w:space="0" w:color="000000"/>
              <w:left w:val="single" w:sz="6" w:space="0" w:color="000000"/>
              <w:right w:val="nil"/>
            </w:tcBorders>
            <w:shd w:val="clear" w:color="auto" w:fill="FFFFFF"/>
          </w:tcPr>
          <w:p w:rsidR="001424D0" w:rsidRPr="001424D0"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1424D0">
              <w:rPr>
                <w:rFonts w:ascii="Times New Roman" w:hAnsi="Times New Roman"/>
                <w:b/>
                <w:bCs/>
                <w:sz w:val="24"/>
                <w:szCs w:val="24"/>
                <w:lang w:eastAsia="ru-RU"/>
              </w:rPr>
              <w:t>Тема 1.5</w:t>
            </w:r>
          </w:p>
          <w:p w:rsidR="007D1F8B" w:rsidRPr="009651B7" w:rsidRDefault="001424D0" w:rsidP="0014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1424D0">
              <w:rPr>
                <w:rFonts w:ascii="Times New Roman" w:hAnsi="Times New Roman"/>
                <w:b/>
                <w:bCs/>
                <w:sz w:val="24"/>
                <w:szCs w:val="24"/>
                <w:lang w:eastAsia="ru-RU"/>
              </w:rPr>
              <w:t>Травмы глаза</w:t>
            </w:r>
          </w:p>
        </w:tc>
        <w:tc>
          <w:tcPr>
            <w:tcW w:w="4822" w:type="dxa"/>
            <w:vMerge/>
            <w:tcBorders>
              <w:left w:val="single" w:sz="6" w:space="0" w:color="000000"/>
            </w:tcBorders>
            <w:shd w:val="clear" w:color="auto" w:fill="FFFFFF"/>
          </w:tcPr>
          <w:p w:rsidR="007D1F8B" w:rsidRPr="00B57710" w:rsidRDefault="007D1F8B" w:rsidP="00D86212">
            <w:pPr>
              <w:shd w:val="clear" w:color="auto" w:fill="FFFFFF"/>
              <w:spacing w:after="0" w:line="240" w:lineRule="auto"/>
              <w:jc w:val="both"/>
              <w:textAlignment w:val="baseline"/>
              <w:rPr>
                <w:rFonts w:ascii="Times New Roman" w:hAnsi="Times New Roman"/>
                <w:sz w:val="24"/>
                <w:szCs w:val="24"/>
                <w:lang w:eastAsia="ru-RU"/>
              </w:rPr>
            </w:pPr>
          </w:p>
        </w:tc>
      </w:tr>
      <w:tr w:rsidR="00D86212" w:rsidRPr="00AE63EC" w:rsidTr="00086047">
        <w:trPr>
          <w:trHeight w:val="218"/>
        </w:trPr>
        <w:tc>
          <w:tcPr>
            <w:tcW w:w="9931" w:type="dxa"/>
            <w:gridSpan w:val="2"/>
            <w:tcBorders>
              <w:top w:val="single" w:sz="6" w:space="0" w:color="000000"/>
              <w:left w:val="single" w:sz="6" w:space="0" w:color="000000"/>
              <w:bottom w:val="single" w:sz="6" w:space="0" w:color="000000"/>
            </w:tcBorders>
            <w:shd w:val="clear" w:color="auto" w:fill="FFFFFF"/>
          </w:tcPr>
          <w:p w:rsidR="00D86212" w:rsidRPr="00B57710" w:rsidRDefault="001424D0" w:rsidP="00D86212">
            <w:pPr>
              <w:spacing w:after="0" w:line="240" w:lineRule="auto"/>
              <w:jc w:val="center"/>
              <w:textAlignment w:val="baseline"/>
              <w:rPr>
                <w:rFonts w:ascii="Times New Roman" w:hAnsi="Times New Roman"/>
                <w:b/>
                <w:sz w:val="24"/>
                <w:szCs w:val="24"/>
                <w:lang w:eastAsia="ru-RU"/>
              </w:rPr>
            </w:pPr>
            <w:r w:rsidRPr="001424D0">
              <w:rPr>
                <w:rFonts w:ascii="Times New Roman" w:hAnsi="Times New Roman"/>
                <w:b/>
                <w:sz w:val="24"/>
                <w:szCs w:val="24"/>
                <w:lang w:eastAsia="ru-RU"/>
              </w:rPr>
              <w:t>МДК.04.02 Проведение реабилитационных мероприятий пациентам с нарушениями зрения по назначению врача-офтальмолога</w:t>
            </w:r>
          </w:p>
        </w:tc>
      </w:tr>
      <w:tr w:rsidR="00CF398B" w:rsidRPr="00AE63EC" w:rsidTr="00CF398B">
        <w:trPr>
          <w:trHeight w:val="896"/>
        </w:trPr>
        <w:tc>
          <w:tcPr>
            <w:tcW w:w="5109" w:type="dxa"/>
            <w:tcBorders>
              <w:top w:val="single" w:sz="6" w:space="0" w:color="000000"/>
              <w:left w:val="single" w:sz="6" w:space="0" w:color="000000"/>
              <w:bottom w:val="single" w:sz="6" w:space="0" w:color="000000"/>
              <w:right w:val="nil"/>
            </w:tcBorders>
            <w:shd w:val="clear" w:color="auto" w:fill="FFFFFF"/>
          </w:tcPr>
          <w:p w:rsidR="00CF398B" w:rsidRPr="001A7E76" w:rsidRDefault="00CF398B" w:rsidP="00FF1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Тема 2.1. Особенности проведения медицинских реа</w:t>
            </w:r>
            <w:r w:rsidRPr="001424D0">
              <w:rPr>
                <w:rFonts w:ascii="Times New Roman" w:hAnsi="Times New Roman"/>
                <w:b/>
                <w:sz w:val="24"/>
                <w:szCs w:val="24"/>
                <w:lang w:eastAsia="ru-RU"/>
              </w:rPr>
              <w:t>билитационные ме</w:t>
            </w:r>
            <w:r>
              <w:rPr>
                <w:rFonts w:ascii="Times New Roman" w:hAnsi="Times New Roman"/>
                <w:b/>
                <w:sz w:val="24"/>
                <w:szCs w:val="24"/>
                <w:lang w:eastAsia="ru-RU"/>
              </w:rPr>
              <w:t>роприятия пациентам с заболева</w:t>
            </w:r>
            <w:r w:rsidRPr="001424D0">
              <w:rPr>
                <w:rFonts w:ascii="Times New Roman" w:hAnsi="Times New Roman"/>
                <w:b/>
                <w:sz w:val="24"/>
                <w:szCs w:val="24"/>
                <w:lang w:eastAsia="ru-RU"/>
              </w:rPr>
              <w:t>ниями глаза</w:t>
            </w:r>
          </w:p>
        </w:tc>
        <w:tc>
          <w:tcPr>
            <w:tcW w:w="4822" w:type="dxa"/>
            <w:vMerge w:val="restart"/>
            <w:tcBorders>
              <w:top w:val="single" w:sz="6" w:space="0" w:color="000000"/>
              <w:left w:val="single" w:sz="6" w:space="0" w:color="000000"/>
            </w:tcBorders>
            <w:shd w:val="clear" w:color="auto" w:fill="FFFFFF"/>
          </w:tcPr>
          <w:p w:rsidR="00CF398B" w:rsidRPr="00B57710" w:rsidRDefault="00CF398B" w:rsidP="00D86212">
            <w:pPr>
              <w:spacing w:after="0" w:line="240" w:lineRule="auto"/>
              <w:jc w:val="both"/>
              <w:textAlignment w:val="baseline"/>
              <w:rPr>
                <w:rFonts w:ascii="Times New Roman" w:hAnsi="Times New Roman"/>
                <w:sz w:val="24"/>
                <w:szCs w:val="24"/>
                <w:lang w:eastAsia="ru-RU"/>
              </w:rPr>
            </w:pPr>
            <w:r w:rsidRPr="00B57710">
              <w:rPr>
                <w:rFonts w:ascii="Times New Roman" w:hAnsi="Times New Roman"/>
                <w:sz w:val="24"/>
                <w:szCs w:val="24"/>
                <w:lang w:eastAsia="ru-RU"/>
              </w:rPr>
              <w:t>Опрос</w:t>
            </w:r>
            <w:r>
              <w:rPr>
                <w:rFonts w:ascii="Times New Roman" w:hAnsi="Times New Roman"/>
                <w:sz w:val="24"/>
                <w:szCs w:val="24"/>
                <w:lang w:eastAsia="ru-RU"/>
              </w:rPr>
              <w:t>, обсуждение докладов,</w:t>
            </w:r>
          </w:p>
        </w:tc>
      </w:tr>
      <w:tr w:rsidR="00CF398B" w:rsidRPr="00AE63EC" w:rsidTr="007F55AC">
        <w:trPr>
          <w:trHeight w:val="630"/>
        </w:trPr>
        <w:tc>
          <w:tcPr>
            <w:tcW w:w="5109" w:type="dxa"/>
            <w:tcBorders>
              <w:top w:val="single" w:sz="6" w:space="0" w:color="000000"/>
              <w:left w:val="single" w:sz="6" w:space="0" w:color="000000"/>
              <w:bottom w:val="single" w:sz="6" w:space="0" w:color="000000"/>
              <w:right w:val="nil"/>
            </w:tcBorders>
            <w:shd w:val="clear" w:color="auto" w:fill="FFFFFF"/>
          </w:tcPr>
          <w:p w:rsidR="00CF398B" w:rsidRPr="00FF1A84" w:rsidRDefault="00CF398B" w:rsidP="00FF1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r w:rsidRPr="001424D0">
              <w:rPr>
                <w:rFonts w:ascii="Times New Roman" w:hAnsi="Times New Roman"/>
                <w:b/>
                <w:sz w:val="24"/>
                <w:szCs w:val="24"/>
                <w:lang w:eastAsia="ru-RU"/>
              </w:rPr>
              <w:t xml:space="preserve">Тема 2.2 Скрининг-исследование органа </w:t>
            </w:r>
            <w:proofErr w:type="spellStart"/>
            <w:r w:rsidRPr="001424D0">
              <w:rPr>
                <w:rFonts w:ascii="Times New Roman" w:hAnsi="Times New Roman"/>
                <w:b/>
                <w:sz w:val="24"/>
                <w:szCs w:val="24"/>
                <w:lang w:eastAsia="ru-RU"/>
              </w:rPr>
              <w:t>зре-ния</w:t>
            </w:r>
            <w:proofErr w:type="spellEnd"/>
          </w:p>
        </w:tc>
        <w:tc>
          <w:tcPr>
            <w:tcW w:w="4822" w:type="dxa"/>
            <w:vMerge/>
            <w:tcBorders>
              <w:left w:val="single" w:sz="6" w:space="0" w:color="000000"/>
            </w:tcBorders>
            <w:shd w:val="clear" w:color="auto" w:fill="FFFFFF"/>
          </w:tcPr>
          <w:p w:rsidR="00CF398B" w:rsidRPr="00B57710" w:rsidRDefault="00CF398B" w:rsidP="00D86212">
            <w:pPr>
              <w:spacing w:after="0" w:line="240" w:lineRule="auto"/>
              <w:jc w:val="both"/>
              <w:textAlignment w:val="baseline"/>
              <w:rPr>
                <w:rFonts w:ascii="Times New Roman" w:hAnsi="Times New Roman"/>
                <w:sz w:val="24"/>
                <w:szCs w:val="24"/>
                <w:lang w:eastAsia="ru-RU"/>
              </w:rPr>
            </w:pPr>
          </w:p>
        </w:tc>
      </w:tr>
      <w:tr w:rsidR="00CF398B" w:rsidRPr="00AE63EC" w:rsidTr="002A3C6B">
        <w:trPr>
          <w:trHeight w:val="213"/>
        </w:trPr>
        <w:tc>
          <w:tcPr>
            <w:tcW w:w="5109" w:type="dxa"/>
            <w:tcBorders>
              <w:top w:val="single" w:sz="6" w:space="0" w:color="000000"/>
              <w:left w:val="single" w:sz="6" w:space="0" w:color="000000"/>
              <w:bottom w:val="single" w:sz="6" w:space="0" w:color="000000"/>
              <w:right w:val="single" w:sz="6" w:space="0" w:color="000000"/>
            </w:tcBorders>
            <w:shd w:val="clear" w:color="auto" w:fill="FFFFFF"/>
          </w:tcPr>
          <w:p w:rsidR="00CF398B" w:rsidRPr="00CF398B" w:rsidRDefault="00CF398B" w:rsidP="00FF1A84">
            <w:pPr>
              <w:spacing w:after="0" w:line="240" w:lineRule="auto"/>
              <w:textAlignment w:val="baseline"/>
              <w:rPr>
                <w:rFonts w:ascii="Times New Roman" w:hAnsi="Times New Roman"/>
                <w:b/>
                <w:sz w:val="24"/>
                <w:szCs w:val="24"/>
                <w:lang w:eastAsia="ru-RU"/>
              </w:rPr>
            </w:pPr>
            <w:r w:rsidRPr="00CF398B">
              <w:rPr>
                <w:rFonts w:ascii="Times New Roman" w:hAnsi="Times New Roman"/>
                <w:b/>
                <w:sz w:val="24"/>
                <w:szCs w:val="24"/>
                <w:lang w:eastAsia="ru-RU"/>
              </w:rPr>
              <w:t>Тема 2.3 Санитарно-эпидемиологичес</w:t>
            </w:r>
            <w:r>
              <w:rPr>
                <w:rFonts w:ascii="Times New Roman" w:hAnsi="Times New Roman"/>
                <w:b/>
                <w:sz w:val="24"/>
                <w:szCs w:val="24"/>
                <w:lang w:eastAsia="ru-RU"/>
              </w:rPr>
              <w:t xml:space="preserve">кие </w:t>
            </w:r>
            <w:proofErr w:type="spellStart"/>
            <w:r>
              <w:rPr>
                <w:rFonts w:ascii="Times New Roman" w:hAnsi="Times New Roman"/>
                <w:b/>
                <w:sz w:val="24"/>
                <w:szCs w:val="24"/>
                <w:lang w:eastAsia="ru-RU"/>
              </w:rPr>
              <w:t>пра</w:t>
            </w:r>
            <w:proofErr w:type="spellEnd"/>
            <w:r>
              <w:rPr>
                <w:rFonts w:ascii="Times New Roman" w:hAnsi="Times New Roman"/>
                <w:b/>
                <w:sz w:val="24"/>
                <w:szCs w:val="24"/>
                <w:lang w:eastAsia="ru-RU"/>
              </w:rPr>
              <w:t>-вила и нормативы органи</w:t>
            </w:r>
            <w:r w:rsidRPr="00CF398B">
              <w:rPr>
                <w:rFonts w:ascii="Times New Roman" w:hAnsi="Times New Roman"/>
                <w:b/>
                <w:sz w:val="24"/>
                <w:szCs w:val="24"/>
                <w:lang w:eastAsia="ru-RU"/>
              </w:rPr>
              <w:t>зации при подборе средств корр</w:t>
            </w:r>
            <w:r>
              <w:rPr>
                <w:rFonts w:ascii="Times New Roman" w:hAnsi="Times New Roman"/>
                <w:b/>
                <w:sz w:val="24"/>
                <w:szCs w:val="24"/>
                <w:lang w:eastAsia="ru-RU"/>
              </w:rPr>
              <w:t>екции зрения различ</w:t>
            </w:r>
            <w:r w:rsidRPr="00CF398B">
              <w:rPr>
                <w:rFonts w:ascii="Times New Roman" w:hAnsi="Times New Roman"/>
                <w:b/>
                <w:sz w:val="24"/>
                <w:szCs w:val="24"/>
                <w:lang w:eastAsia="ru-RU"/>
              </w:rPr>
              <w:t>ной сложности</w:t>
            </w:r>
          </w:p>
        </w:tc>
        <w:tc>
          <w:tcPr>
            <w:tcW w:w="4822" w:type="dxa"/>
            <w:vMerge/>
            <w:tcBorders>
              <w:left w:val="single" w:sz="6" w:space="0" w:color="000000"/>
              <w:bottom w:val="single" w:sz="6" w:space="0" w:color="000000"/>
            </w:tcBorders>
            <w:shd w:val="clear" w:color="auto" w:fill="FFFFFF"/>
          </w:tcPr>
          <w:p w:rsidR="00CF398B" w:rsidRPr="007D1F8B" w:rsidRDefault="00CF398B" w:rsidP="007D1F8B">
            <w:pPr>
              <w:spacing w:after="0" w:line="240" w:lineRule="auto"/>
              <w:textAlignment w:val="baseline"/>
              <w:rPr>
                <w:rFonts w:ascii="Times New Roman" w:hAnsi="Times New Roman"/>
                <w:sz w:val="24"/>
                <w:szCs w:val="24"/>
                <w:lang w:eastAsia="ru-RU"/>
              </w:rPr>
            </w:pPr>
          </w:p>
        </w:tc>
      </w:tr>
    </w:tbl>
    <w:p w:rsidR="00B05D65" w:rsidRPr="00B57710" w:rsidRDefault="00B05D65" w:rsidP="00DB5434">
      <w:pPr>
        <w:spacing w:after="0" w:line="240" w:lineRule="auto"/>
        <w:rPr>
          <w:rFonts w:ascii="Times New Roman" w:hAnsi="Times New Roman"/>
          <w:sz w:val="24"/>
          <w:szCs w:val="24"/>
          <w:lang w:eastAsia="ru-RU"/>
        </w:rPr>
      </w:pPr>
      <w:bookmarkStart w:id="10" w:name="_Hlk69913008"/>
      <w:bookmarkStart w:id="11" w:name="_Hlk69735699"/>
      <w:bookmarkStart w:id="12" w:name="_Hlk69914175"/>
      <w:bookmarkStart w:id="13" w:name="_Hlk70334339"/>
      <w:bookmarkStart w:id="14" w:name="_Hlk61947926"/>
      <w:bookmarkEnd w:id="9"/>
    </w:p>
    <w:p w:rsidR="003A4B15" w:rsidRDefault="003A4B15">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p w:rsidR="00B05D65" w:rsidRDefault="00B05D65" w:rsidP="00BC1251">
      <w:pPr>
        <w:tabs>
          <w:tab w:val="left" w:pos="1485"/>
        </w:tabs>
        <w:rPr>
          <w:rFonts w:ascii="Times New Roman" w:hAnsi="Times New Roman"/>
          <w:sz w:val="24"/>
          <w:szCs w:val="24"/>
          <w:lang w:eastAsia="ru-RU"/>
        </w:rPr>
      </w:pPr>
      <w:r w:rsidRPr="00B57710">
        <w:rPr>
          <w:rFonts w:ascii="Times New Roman" w:hAnsi="Times New Roman"/>
          <w:sz w:val="24"/>
          <w:szCs w:val="24"/>
          <w:lang w:eastAsia="ru-RU"/>
        </w:rPr>
        <w:lastRenderedPageBreak/>
        <w:t>Результаты подготовки обучающихся при освоении профессионального модуля определяется оценками:</w:t>
      </w:r>
    </w:p>
    <w:p w:rsidR="00CF398B" w:rsidRDefault="00CF398B" w:rsidP="00BC1251">
      <w:pPr>
        <w:tabs>
          <w:tab w:val="left" w:pos="1485"/>
        </w:tabs>
        <w:rPr>
          <w:rFonts w:ascii="Times New Roman" w:hAnsi="Times New Roman"/>
          <w:sz w:val="24"/>
          <w:szCs w:val="24"/>
          <w:lang w:eastAsia="ru-RU"/>
        </w:rPr>
      </w:pPr>
    </w:p>
    <w:p w:rsidR="007F55AC" w:rsidRPr="00B57710" w:rsidRDefault="007F55AC" w:rsidP="00BC1251">
      <w:pPr>
        <w:tabs>
          <w:tab w:val="left" w:pos="1485"/>
        </w:tabs>
        <w:rPr>
          <w:rFonts w:ascii="Times New Roman" w:hAnsi="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4"/>
        <w:gridCol w:w="3102"/>
        <w:gridCol w:w="4347"/>
      </w:tblGrid>
      <w:tr w:rsidR="00B05D65" w:rsidRPr="00AE63EC" w:rsidTr="00C8638F">
        <w:trPr>
          <w:trHeight w:val="88"/>
        </w:trPr>
        <w:tc>
          <w:tcPr>
            <w:tcW w:w="2474" w:type="dxa"/>
          </w:tcPr>
          <w:bookmarkEnd w:id="10"/>
          <w:bookmarkEnd w:id="11"/>
          <w:p w:rsidR="00B05D65" w:rsidRPr="00B57710" w:rsidRDefault="00B05D65" w:rsidP="006C4F0C">
            <w:pPr>
              <w:autoSpaceDE w:val="0"/>
              <w:autoSpaceDN w:val="0"/>
              <w:adjustRightInd w:val="0"/>
              <w:spacing w:after="0" w:line="240" w:lineRule="auto"/>
              <w:rPr>
                <w:rFonts w:ascii="Times New Roman" w:hAnsi="Times New Roman"/>
                <w:sz w:val="20"/>
                <w:szCs w:val="20"/>
                <w:lang w:eastAsia="ru-RU"/>
              </w:rPr>
            </w:pPr>
            <w:r w:rsidRPr="00B57710">
              <w:rPr>
                <w:rFonts w:ascii="Times New Roman" w:hAnsi="Times New Roman"/>
                <w:b/>
                <w:bCs/>
                <w:sz w:val="20"/>
                <w:szCs w:val="20"/>
                <w:lang w:eastAsia="ru-RU"/>
              </w:rPr>
              <w:t xml:space="preserve">Оценка </w:t>
            </w:r>
          </w:p>
        </w:tc>
        <w:tc>
          <w:tcPr>
            <w:tcW w:w="3102" w:type="dxa"/>
          </w:tcPr>
          <w:p w:rsidR="00B05D65" w:rsidRPr="00B57710" w:rsidRDefault="00B05D65" w:rsidP="006C4F0C">
            <w:pPr>
              <w:autoSpaceDE w:val="0"/>
              <w:autoSpaceDN w:val="0"/>
              <w:adjustRightInd w:val="0"/>
              <w:spacing w:after="0" w:line="240" w:lineRule="auto"/>
              <w:rPr>
                <w:rFonts w:ascii="Times New Roman" w:hAnsi="Times New Roman"/>
                <w:sz w:val="20"/>
                <w:szCs w:val="20"/>
                <w:lang w:eastAsia="ru-RU"/>
              </w:rPr>
            </w:pPr>
            <w:r w:rsidRPr="00B57710">
              <w:rPr>
                <w:rFonts w:ascii="Times New Roman" w:hAnsi="Times New Roman"/>
                <w:b/>
                <w:bCs/>
                <w:sz w:val="20"/>
                <w:szCs w:val="20"/>
                <w:lang w:eastAsia="ru-RU"/>
              </w:rPr>
              <w:t xml:space="preserve">Содержание </w:t>
            </w:r>
          </w:p>
        </w:tc>
        <w:tc>
          <w:tcPr>
            <w:tcW w:w="4347" w:type="dxa"/>
          </w:tcPr>
          <w:p w:rsidR="00B05D65" w:rsidRPr="00B57710" w:rsidRDefault="00B05D65" w:rsidP="006C4F0C">
            <w:pPr>
              <w:autoSpaceDE w:val="0"/>
              <w:autoSpaceDN w:val="0"/>
              <w:adjustRightInd w:val="0"/>
              <w:spacing w:after="0" w:line="240" w:lineRule="auto"/>
              <w:rPr>
                <w:rFonts w:ascii="Times New Roman" w:hAnsi="Times New Roman"/>
                <w:sz w:val="20"/>
                <w:szCs w:val="20"/>
                <w:lang w:eastAsia="ru-RU"/>
              </w:rPr>
            </w:pPr>
            <w:r w:rsidRPr="00B57710">
              <w:rPr>
                <w:rFonts w:ascii="Times New Roman" w:hAnsi="Times New Roman"/>
                <w:b/>
                <w:bCs/>
                <w:sz w:val="20"/>
                <w:szCs w:val="20"/>
                <w:lang w:eastAsia="ru-RU"/>
              </w:rPr>
              <w:t xml:space="preserve">Проявления </w:t>
            </w:r>
          </w:p>
        </w:tc>
      </w:tr>
      <w:tr w:rsidR="00B05D65" w:rsidRPr="00AE63EC" w:rsidTr="00C8638F">
        <w:trPr>
          <w:trHeight w:val="550"/>
        </w:trPr>
        <w:tc>
          <w:tcPr>
            <w:tcW w:w="2474" w:type="dxa"/>
          </w:tcPr>
          <w:p w:rsidR="00B05D65" w:rsidRPr="00B57710" w:rsidRDefault="00B05D65" w:rsidP="006C4F0C">
            <w:pPr>
              <w:autoSpaceDE w:val="0"/>
              <w:autoSpaceDN w:val="0"/>
              <w:adjustRightInd w:val="0"/>
              <w:spacing w:after="0" w:line="240" w:lineRule="auto"/>
              <w:rPr>
                <w:rFonts w:ascii="Times New Roman" w:hAnsi="Times New Roman"/>
                <w:sz w:val="24"/>
                <w:szCs w:val="24"/>
                <w:lang w:eastAsia="ru-RU"/>
              </w:rPr>
            </w:pPr>
            <w:r w:rsidRPr="00B57710">
              <w:rPr>
                <w:rFonts w:ascii="Times New Roman" w:hAnsi="Times New Roman"/>
                <w:sz w:val="24"/>
                <w:szCs w:val="24"/>
                <w:lang w:eastAsia="ru-RU"/>
              </w:rPr>
              <w:t xml:space="preserve">Неудовлетворительно </w:t>
            </w:r>
          </w:p>
        </w:tc>
        <w:tc>
          <w:tcPr>
            <w:tcW w:w="3102"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Студент не обладает необходимой системой знаний и умений </w:t>
            </w:r>
          </w:p>
        </w:tc>
        <w:tc>
          <w:tcPr>
            <w:tcW w:w="4347"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 </w:t>
            </w:r>
          </w:p>
        </w:tc>
      </w:tr>
      <w:tr w:rsidR="00B05D65" w:rsidRPr="00AE63EC" w:rsidTr="00C8638F">
        <w:trPr>
          <w:trHeight w:val="1586"/>
        </w:trPr>
        <w:tc>
          <w:tcPr>
            <w:tcW w:w="2474" w:type="dxa"/>
          </w:tcPr>
          <w:p w:rsidR="00B05D65" w:rsidRPr="00B57710" w:rsidRDefault="00B05D65" w:rsidP="006C4F0C">
            <w:pPr>
              <w:autoSpaceDE w:val="0"/>
              <w:autoSpaceDN w:val="0"/>
              <w:adjustRightInd w:val="0"/>
              <w:spacing w:after="0" w:line="240" w:lineRule="auto"/>
              <w:rPr>
                <w:rFonts w:ascii="Times New Roman" w:hAnsi="Times New Roman"/>
                <w:sz w:val="24"/>
                <w:szCs w:val="24"/>
                <w:lang w:eastAsia="ru-RU"/>
              </w:rPr>
            </w:pPr>
            <w:r w:rsidRPr="00B57710">
              <w:rPr>
                <w:rFonts w:ascii="Times New Roman" w:hAnsi="Times New Roman"/>
                <w:sz w:val="24"/>
                <w:szCs w:val="24"/>
                <w:lang w:eastAsia="ru-RU"/>
              </w:rPr>
              <w:t xml:space="preserve">Удовлетворительно </w:t>
            </w:r>
          </w:p>
        </w:tc>
        <w:tc>
          <w:tcPr>
            <w:tcW w:w="3102"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Уровень оценки результатов обучения показывает, что студенты обладают необходимой системой знаний и владеют некоторыми умениями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 </w:t>
            </w:r>
          </w:p>
        </w:tc>
        <w:tc>
          <w:tcPr>
            <w:tcW w:w="4347"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предусмотренных программой, знаком с основной литературой, рекомендованной программой. Как правило, оценка "удовлетворительно"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 </w:t>
            </w:r>
          </w:p>
        </w:tc>
      </w:tr>
      <w:tr w:rsidR="00B05D65" w:rsidRPr="00AE63EC" w:rsidTr="006D7404">
        <w:trPr>
          <w:trHeight w:val="556"/>
        </w:trPr>
        <w:tc>
          <w:tcPr>
            <w:tcW w:w="2474" w:type="dxa"/>
          </w:tcPr>
          <w:p w:rsidR="00B05D65" w:rsidRPr="00B57710" w:rsidRDefault="00B05D65" w:rsidP="006C4F0C">
            <w:pPr>
              <w:autoSpaceDE w:val="0"/>
              <w:autoSpaceDN w:val="0"/>
              <w:adjustRightInd w:val="0"/>
              <w:spacing w:after="0" w:line="240" w:lineRule="auto"/>
              <w:rPr>
                <w:rFonts w:ascii="Times New Roman" w:hAnsi="Times New Roman"/>
                <w:sz w:val="24"/>
                <w:szCs w:val="24"/>
                <w:lang w:eastAsia="ru-RU"/>
              </w:rPr>
            </w:pPr>
            <w:r w:rsidRPr="00B57710">
              <w:rPr>
                <w:rFonts w:ascii="Times New Roman" w:hAnsi="Times New Roman"/>
                <w:sz w:val="24"/>
                <w:szCs w:val="24"/>
                <w:lang w:eastAsia="ru-RU"/>
              </w:rPr>
              <w:t xml:space="preserve">Хорошо </w:t>
            </w:r>
          </w:p>
        </w:tc>
        <w:tc>
          <w:tcPr>
            <w:tcW w:w="3102"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Уровень осознанного владения учебным материалом и учебными умениями, навыками и способами деятельности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способны анализировать, проводить сравнение и обоснование выбора методов решения заданий в практико-ориентированных ситуациях </w:t>
            </w:r>
          </w:p>
        </w:tc>
        <w:tc>
          <w:tcPr>
            <w:tcW w:w="4347"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и способным к их самостоятельному пополнению и обновлению в ходе дальнейшей учебной работы и профессиональной деятельности </w:t>
            </w:r>
          </w:p>
        </w:tc>
      </w:tr>
      <w:tr w:rsidR="00B05D65" w:rsidRPr="00AE63EC" w:rsidTr="00C8638F">
        <w:trPr>
          <w:trHeight w:val="1586"/>
        </w:trPr>
        <w:tc>
          <w:tcPr>
            <w:tcW w:w="2474" w:type="dxa"/>
          </w:tcPr>
          <w:p w:rsidR="00B05D65" w:rsidRPr="00B57710" w:rsidRDefault="00B05D65" w:rsidP="006C4F0C">
            <w:pPr>
              <w:autoSpaceDE w:val="0"/>
              <w:autoSpaceDN w:val="0"/>
              <w:adjustRightInd w:val="0"/>
              <w:spacing w:after="0" w:line="240" w:lineRule="auto"/>
              <w:rPr>
                <w:rFonts w:ascii="Times New Roman" w:hAnsi="Times New Roman"/>
                <w:sz w:val="24"/>
                <w:szCs w:val="24"/>
                <w:lang w:eastAsia="ru-RU"/>
              </w:rPr>
            </w:pPr>
            <w:r w:rsidRPr="00B57710">
              <w:rPr>
                <w:rFonts w:ascii="Times New Roman" w:hAnsi="Times New Roman"/>
                <w:sz w:val="24"/>
                <w:szCs w:val="24"/>
                <w:lang w:eastAsia="ru-RU"/>
              </w:rPr>
              <w:t xml:space="preserve">Отлично </w:t>
            </w:r>
          </w:p>
        </w:tc>
        <w:tc>
          <w:tcPr>
            <w:tcW w:w="3102"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Уровень оценки результатов обучения студентов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является основой для формирования общих и профессиональных компетенций, соответствующих требованиям ФГОС.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w:t>
            </w:r>
          </w:p>
        </w:tc>
        <w:tc>
          <w:tcPr>
            <w:tcW w:w="4347" w:type="dxa"/>
          </w:tcPr>
          <w:p w:rsidR="00B05D65" w:rsidRPr="00B57710" w:rsidRDefault="00B05D65" w:rsidP="00C8638F">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Обнаруживается всестороннее, систематическое и глубокое знание программного материала, умение свободно выполнять 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программного материала </w:t>
            </w:r>
          </w:p>
        </w:tc>
        <w:bookmarkEnd w:id="12"/>
      </w:tr>
      <w:bookmarkEnd w:id="13"/>
    </w:tbl>
    <w:p w:rsidR="00B05D65" w:rsidRPr="00B57710" w:rsidRDefault="00B05D65" w:rsidP="00BC1251">
      <w:pPr>
        <w:jc w:val="center"/>
        <w:rPr>
          <w:rFonts w:ascii="Times New Roman" w:hAnsi="Times New Roman"/>
          <w:sz w:val="24"/>
          <w:szCs w:val="24"/>
        </w:rPr>
      </w:pPr>
      <w:r w:rsidRPr="00B57710">
        <w:rPr>
          <w:b/>
          <w:szCs w:val="24"/>
        </w:rPr>
        <w:br w:type="page"/>
      </w:r>
      <w:r w:rsidRPr="00B57710">
        <w:rPr>
          <w:rFonts w:ascii="Times New Roman" w:hAnsi="Times New Roman"/>
          <w:sz w:val="24"/>
          <w:szCs w:val="24"/>
        </w:rPr>
        <w:lastRenderedPageBreak/>
        <w:t>Частное профессиональное образовательное учреждение</w:t>
      </w:r>
    </w:p>
    <w:p w:rsidR="00B05D65" w:rsidRPr="00B57710" w:rsidRDefault="00B05D65" w:rsidP="00E6482A">
      <w:pPr>
        <w:shd w:val="clear" w:color="auto" w:fill="FFFFFF"/>
        <w:spacing w:after="0" w:line="240" w:lineRule="auto"/>
        <w:jc w:val="center"/>
        <w:rPr>
          <w:rFonts w:ascii="Times New Roman" w:hAnsi="Times New Roman"/>
          <w:sz w:val="24"/>
          <w:szCs w:val="24"/>
        </w:rPr>
      </w:pPr>
      <w:r w:rsidRPr="00B57710">
        <w:rPr>
          <w:rFonts w:ascii="Times New Roman" w:hAnsi="Times New Roman"/>
          <w:sz w:val="24"/>
          <w:szCs w:val="24"/>
        </w:rPr>
        <w:t>«</w:t>
      </w:r>
      <w:proofErr w:type="gramStart"/>
      <w:r w:rsidRPr="00B57710">
        <w:rPr>
          <w:rFonts w:ascii="Times New Roman" w:hAnsi="Times New Roman"/>
          <w:sz w:val="24"/>
          <w:szCs w:val="24"/>
        </w:rPr>
        <w:t>СЕВЕРО-КАВКАЗСКИЙ</w:t>
      </w:r>
      <w:proofErr w:type="gramEnd"/>
      <w:r w:rsidRPr="00B57710">
        <w:rPr>
          <w:rFonts w:ascii="Times New Roman" w:hAnsi="Times New Roman"/>
          <w:sz w:val="24"/>
          <w:szCs w:val="24"/>
        </w:rPr>
        <w:t xml:space="preserve"> КОЛЛЕДЖ ИННОВАЦИОННЫХ ТЕХНОЛОГИЙ»</w:t>
      </w:r>
    </w:p>
    <w:p w:rsidR="00B05D65" w:rsidRPr="00B57710" w:rsidRDefault="00B05D65" w:rsidP="00E6482A">
      <w:pPr>
        <w:shd w:val="clear" w:color="auto" w:fill="FFFFFF"/>
        <w:spacing w:after="0" w:line="240" w:lineRule="auto"/>
        <w:jc w:val="center"/>
        <w:rPr>
          <w:rFonts w:ascii="Times New Roman" w:hAnsi="Times New Roman"/>
          <w:b/>
          <w:sz w:val="24"/>
          <w:szCs w:val="24"/>
        </w:rPr>
      </w:pPr>
    </w:p>
    <w:p w:rsidR="00B05D65" w:rsidRPr="00B57710" w:rsidRDefault="00B05D65" w:rsidP="00E6482A">
      <w:pPr>
        <w:shd w:val="clear" w:color="auto" w:fill="FFFFFF"/>
        <w:spacing w:after="0" w:line="240" w:lineRule="auto"/>
        <w:jc w:val="center"/>
        <w:rPr>
          <w:rFonts w:ascii="Times New Roman" w:hAnsi="Times New Roman"/>
          <w:sz w:val="24"/>
          <w:szCs w:val="24"/>
        </w:rPr>
      </w:pPr>
    </w:p>
    <w:tbl>
      <w:tblPr>
        <w:tblW w:w="10490" w:type="dxa"/>
        <w:tblInd w:w="-459" w:type="dxa"/>
        <w:tblLook w:val="00A0" w:firstRow="1" w:lastRow="0" w:firstColumn="1" w:lastColumn="0" w:noHBand="0" w:noVBand="0"/>
      </w:tblPr>
      <w:tblGrid>
        <w:gridCol w:w="3510"/>
        <w:gridCol w:w="3816"/>
        <w:gridCol w:w="3164"/>
      </w:tblGrid>
      <w:tr w:rsidR="00215CAB" w:rsidTr="00215CAB">
        <w:tc>
          <w:tcPr>
            <w:tcW w:w="3510" w:type="dxa"/>
            <w:hideMark/>
          </w:tcPr>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Pr>
                <w:rFonts w:ascii="Times New Roman" w:hAnsi="Times New Roman"/>
                <w:bCs/>
                <w:lang w:eastAsia="ar-SA"/>
              </w:rPr>
              <w:t xml:space="preserve">Рассмотрен и утвержден </w:t>
            </w:r>
          </w:p>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lang w:eastAsia="ar-SA"/>
              </w:rPr>
            </w:pPr>
            <w:r>
              <w:rPr>
                <w:rFonts w:ascii="Times New Roman" w:hAnsi="Times New Roman"/>
                <w:bCs/>
                <w:lang w:eastAsia="ar-SA"/>
              </w:rPr>
              <w:t xml:space="preserve">на Педагогическом совете </w:t>
            </w:r>
          </w:p>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lang w:eastAsia="ar-SA"/>
              </w:rPr>
            </w:pPr>
            <w:r>
              <w:rPr>
                <w:rFonts w:ascii="Times New Roman" w:hAnsi="Times New Roman"/>
                <w:sz w:val="24"/>
                <w:szCs w:val="24"/>
              </w:rPr>
              <w:t>от 14.05.2024 Протокол № 04</w:t>
            </w:r>
            <w:r>
              <w:rPr>
                <w:rFonts w:ascii="Times New Roman" w:hAnsi="Times New Roman"/>
                <w:bCs/>
                <w:lang w:eastAsia="ar-SA"/>
              </w:rPr>
              <w:tab/>
            </w:r>
          </w:p>
        </w:tc>
        <w:tc>
          <w:tcPr>
            <w:tcW w:w="3816" w:type="dxa"/>
            <w:hideMark/>
          </w:tcPr>
          <w:p w:rsidR="00215CAB" w:rsidRDefault="00215CAB">
            <w:pPr>
              <w:spacing w:after="0" w:line="240" w:lineRule="auto"/>
              <w:jc w:val="center"/>
              <w:rPr>
                <w:rFonts w:ascii="Times New Roman" w:hAnsi="Times New Roman"/>
                <w:lang w:eastAsia="ru-RU"/>
              </w:rPr>
            </w:pPr>
            <w:r>
              <w:object w:dxaOrig="3600" w:dyaOrig="1620">
                <v:shape id="_x0000_i1026" type="#_x0000_t75" style="width:180pt;height:81pt" o:ole="">
                  <v:imagedata r:id="rId8" o:title=""/>
                </v:shape>
                <o:OLEObject Type="Embed" ProgID="PBrush" ShapeID="_x0000_i1026" DrawAspect="Content" ObjectID="_1787031388" r:id="rId16"/>
              </w:object>
            </w:r>
          </w:p>
        </w:tc>
        <w:tc>
          <w:tcPr>
            <w:tcW w:w="3164" w:type="dxa"/>
            <w:hideMark/>
          </w:tcPr>
          <w:p w:rsidR="00215CAB" w:rsidRDefault="00215CAB">
            <w:pPr>
              <w:spacing w:after="0" w:line="240" w:lineRule="auto"/>
              <w:jc w:val="center"/>
              <w:rPr>
                <w:rFonts w:ascii="Times New Roman" w:hAnsi="Times New Roman"/>
              </w:rPr>
            </w:pPr>
            <w:r>
              <w:rPr>
                <w:rFonts w:ascii="Times New Roman" w:hAnsi="Times New Roman"/>
              </w:rPr>
              <w:t>УТВЕРЖДАЮ</w:t>
            </w:r>
          </w:p>
          <w:p w:rsidR="00215CAB" w:rsidRDefault="00215CAB">
            <w:pPr>
              <w:spacing w:after="0" w:line="240" w:lineRule="auto"/>
              <w:rPr>
                <w:rFonts w:ascii="Times New Roman" w:hAnsi="Times New Roman"/>
              </w:rPr>
            </w:pPr>
            <w:r>
              <w:rPr>
                <w:rFonts w:ascii="Times New Roman" w:hAnsi="Times New Roman"/>
              </w:rPr>
              <w:t>Директор ЧПОУ «СККИТ»</w:t>
            </w:r>
          </w:p>
          <w:p w:rsidR="00215CAB" w:rsidRDefault="00215CAB">
            <w:pPr>
              <w:spacing w:after="0" w:line="240" w:lineRule="auto"/>
              <w:jc w:val="center"/>
              <w:rPr>
                <w:rFonts w:ascii="Times New Roman" w:hAnsi="Times New Roman"/>
              </w:rPr>
            </w:pPr>
            <w:r>
              <w:rPr>
                <w:rFonts w:ascii="Times New Roman" w:hAnsi="Times New Roman"/>
              </w:rPr>
              <w:t>А.В. Жукова</w:t>
            </w:r>
          </w:p>
          <w:p w:rsidR="00215CAB" w:rsidRDefault="00215CAB">
            <w:pPr>
              <w:spacing w:after="0" w:line="240" w:lineRule="auto"/>
              <w:jc w:val="both"/>
              <w:rPr>
                <w:rFonts w:ascii="Times New Roman" w:hAnsi="Times New Roman"/>
                <w:sz w:val="24"/>
                <w:szCs w:val="24"/>
              </w:rPr>
            </w:pPr>
            <w:r>
              <w:rPr>
                <w:rFonts w:ascii="Times New Roman" w:hAnsi="Times New Roman"/>
                <w:sz w:val="24"/>
                <w:szCs w:val="24"/>
              </w:rPr>
              <w:t>«14» мая 2024</w:t>
            </w:r>
          </w:p>
        </w:tc>
      </w:tr>
    </w:tbl>
    <w:p w:rsidR="00B05D65" w:rsidRPr="00B57710" w:rsidRDefault="00B05D65" w:rsidP="00666F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rsidR="00391554" w:rsidRPr="00B57710" w:rsidRDefault="00391554" w:rsidP="003915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w:t>
      </w:r>
    </w:p>
    <w:p w:rsidR="00391554" w:rsidRPr="00B57710" w:rsidRDefault="00391554" w:rsidP="00391554">
      <w:pPr>
        <w:shd w:val="clear" w:color="auto" w:fill="FFFFFF"/>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Генеральный директор ООО «Виктория»</w:t>
      </w:r>
    </w:p>
    <w:p w:rsidR="00391554" w:rsidRPr="00B57710" w:rsidRDefault="00391554" w:rsidP="00391554">
      <w:pPr>
        <w:shd w:val="clear" w:color="auto" w:fill="FFFFFF"/>
        <w:spacing w:after="0" w:line="240" w:lineRule="auto"/>
        <w:jc w:val="both"/>
        <w:rPr>
          <w:rFonts w:ascii="Times New Roman" w:hAnsi="Times New Roman"/>
          <w:b/>
          <w:sz w:val="24"/>
          <w:szCs w:val="24"/>
          <w:lang w:eastAsia="ru-RU"/>
        </w:rPr>
      </w:pPr>
      <w:r w:rsidRPr="00B57710">
        <w:rPr>
          <w:rFonts w:ascii="Times New Roman" w:hAnsi="Times New Roman"/>
          <w:sz w:val="24"/>
          <w:szCs w:val="24"/>
          <w:lang w:eastAsia="ru-RU"/>
        </w:rPr>
        <w:t>А.В. Жукова</w:t>
      </w:r>
    </w:p>
    <w:p w:rsidR="00B05D65" w:rsidRPr="00B57710" w:rsidRDefault="00B05D65" w:rsidP="00A23272">
      <w:pPr>
        <w:shd w:val="clear" w:color="auto" w:fill="FFFFFF"/>
        <w:spacing w:after="0" w:line="240" w:lineRule="auto"/>
        <w:jc w:val="center"/>
        <w:rPr>
          <w:rFonts w:ascii="Times New Roman" w:hAnsi="Times New Roman"/>
          <w:b/>
          <w:bCs/>
          <w:sz w:val="24"/>
          <w:szCs w:val="24"/>
          <w:lang w:eastAsia="ru-RU"/>
        </w:rPr>
      </w:pPr>
    </w:p>
    <w:p w:rsidR="00B05D65" w:rsidRPr="00B57710" w:rsidRDefault="00B05D65" w:rsidP="00A23272">
      <w:pPr>
        <w:shd w:val="clear" w:color="auto" w:fill="FFFFFF"/>
        <w:spacing w:after="0" w:line="240" w:lineRule="auto"/>
        <w:jc w:val="center"/>
        <w:rPr>
          <w:rFonts w:ascii="Times New Roman" w:hAnsi="Times New Roman"/>
          <w:b/>
          <w:bCs/>
          <w:sz w:val="24"/>
          <w:szCs w:val="24"/>
          <w:lang w:eastAsia="ru-RU"/>
        </w:rPr>
      </w:pPr>
    </w:p>
    <w:p w:rsidR="00B05D65" w:rsidRPr="00B57710" w:rsidRDefault="00B05D65" w:rsidP="00A23272">
      <w:pPr>
        <w:shd w:val="clear" w:color="auto" w:fill="FFFFFF"/>
        <w:spacing w:after="0" w:line="240" w:lineRule="auto"/>
        <w:jc w:val="center"/>
        <w:rPr>
          <w:rFonts w:ascii="Times New Roman" w:hAnsi="Times New Roman"/>
          <w:b/>
          <w:bCs/>
          <w:sz w:val="24"/>
          <w:szCs w:val="24"/>
          <w:lang w:eastAsia="ru-RU"/>
        </w:rPr>
      </w:pPr>
    </w:p>
    <w:p w:rsidR="00B05D65" w:rsidRPr="00B57710" w:rsidRDefault="00B05D65" w:rsidP="00A23272">
      <w:pPr>
        <w:shd w:val="clear" w:color="auto" w:fill="FFFFFF"/>
        <w:spacing w:after="0" w:line="240" w:lineRule="auto"/>
        <w:jc w:val="center"/>
        <w:rPr>
          <w:rFonts w:ascii="Times New Roman" w:hAnsi="Times New Roman"/>
          <w:b/>
          <w:bCs/>
          <w:sz w:val="24"/>
          <w:szCs w:val="24"/>
          <w:lang w:eastAsia="ru-RU"/>
        </w:rPr>
      </w:pPr>
    </w:p>
    <w:p w:rsidR="00B05D65" w:rsidRPr="00B57710" w:rsidRDefault="00B05D65" w:rsidP="00A23272">
      <w:pPr>
        <w:shd w:val="clear" w:color="auto" w:fill="FFFFFF"/>
        <w:spacing w:after="0" w:line="240" w:lineRule="auto"/>
        <w:jc w:val="center"/>
        <w:rPr>
          <w:rFonts w:ascii="Times New Roman" w:hAnsi="Times New Roman"/>
          <w:sz w:val="24"/>
          <w:szCs w:val="24"/>
          <w:lang w:eastAsia="ru-RU"/>
        </w:rPr>
      </w:pPr>
      <w:r w:rsidRPr="00B57710">
        <w:rPr>
          <w:rFonts w:ascii="Times New Roman" w:hAnsi="Times New Roman"/>
          <w:b/>
          <w:bCs/>
          <w:sz w:val="24"/>
          <w:szCs w:val="24"/>
          <w:lang w:eastAsia="ru-RU"/>
        </w:rPr>
        <w:t>ФОНД ОЦЕНОЧНЫХ СРЕДСТВ</w:t>
      </w:r>
    </w:p>
    <w:p w:rsidR="00B05D65" w:rsidRPr="003E13A3" w:rsidRDefault="00B05D65" w:rsidP="001654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r w:rsidRPr="003E13A3">
        <w:rPr>
          <w:rFonts w:ascii="Times New Roman" w:hAnsi="Times New Roman"/>
          <w:b/>
          <w:caps/>
          <w:sz w:val="24"/>
          <w:szCs w:val="24"/>
          <w:lang w:eastAsia="ru-RU"/>
        </w:rPr>
        <w:t>ПРОФЕССИОНАЛЬНОГО МОДУЛЯ</w:t>
      </w:r>
    </w:p>
    <w:p w:rsidR="00B05D65" w:rsidRPr="00B57710" w:rsidRDefault="00B05D65" w:rsidP="00A23272">
      <w:pPr>
        <w:widowControl w:val="0"/>
        <w:suppressAutoHyphens/>
        <w:spacing w:after="0" w:line="240" w:lineRule="auto"/>
        <w:jc w:val="center"/>
        <w:rPr>
          <w:rFonts w:ascii="Times New Roman" w:hAnsi="Times New Roman"/>
          <w:b/>
          <w:bCs/>
          <w:sz w:val="24"/>
          <w:szCs w:val="24"/>
          <w:lang w:eastAsia="ru-RU"/>
        </w:rPr>
      </w:pPr>
    </w:p>
    <w:p w:rsidR="00CF398B" w:rsidRDefault="00CF398B" w:rsidP="007764FF">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 xml:space="preserve">ПМ.04 ОКАЗАНИЕ ПЕРВИЧНОЙ ДОВРАЧЕБНОЙ МЕДИКО-САНИТАРНОЙ </w:t>
      </w:r>
    </w:p>
    <w:p w:rsidR="00FF1A84" w:rsidRDefault="00CF398B" w:rsidP="007764FF">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ПОМОЩИ ПО МЕДИЦИНСКОЙ ОПТИКЕ ПАЦИЕНТАМ</w:t>
      </w:r>
    </w:p>
    <w:p w:rsidR="007764FF" w:rsidRPr="00DA1BCD" w:rsidRDefault="007764FF" w:rsidP="007764FF">
      <w:pPr>
        <w:tabs>
          <w:tab w:val="left" w:pos="3840"/>
        </w:tabs>
        <w:spacing w:after="200" w:line="276" w:lineRule="auto"/>
        <w:jc w:val="center"/>
        <w:rPr>
          <w:rFonts w:ascii="Times New Roman" w:hAnsi="Times New Roman"/>
          <w:b/>
          <w:sz w:val="24"/>
          <w:szCs w:val="24"/>
          <w:lang w:eastAsia="ru-RU"/>
        </w:rPr>
      </w:pPr>
      <w:r w:rsidRPr="00DA1BCD">
        <w:rPr>
          <w:rFonts w:ascii="Times New Roman" w:hAnsi="Times New Roman"/>
          <w:b/>
          <w:sz w:val="24"/>
          <w:szCs w:val="24"/>
          <w:lang w:eastAsia="ru-RU"/>
        </w:rPr>
        <w:t>31.02.04 МЕДИЦИНСКАЯ ОПТИКА</w:t>
      </w:r>
    </w:p>
    <w:p w:rsidR="007764FF" w:rsidRPr="00B57710" w:rsidRDefault="007764FF" w:rsidP="007764FF">
      <w:pPr>
        <w:tabs>
          <w:tab w:val="left" w:pos="3840"/>
        </w:tabs>
        <w:spacing w:after="200"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Медицинский </w:t>
      </w:r>
      <w:r w:rsidRPr="00DA1BCD">
        <w:rPr>
          <w:rFonts w:ascii="Times New Roman" w:hAnsi="Times New Roman"/>
          <w:b/>
          <w:sz w:val="24"/>
          <w:szCs w:val="24"/>
          <w:lang w:eastAsia="ru-RU"/>
        </w:rPr>
        <w:t>оптик-оптометрист</w:t>
      </w: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A232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ru-RU"/>
        </w:rPr>
      </w:pPr>
    </w:p>
    <w:p w:rsidR="00B05D65" w:rsidRPr="00B57710" w:rsidRDefault="00B05D65" w:rsidP="007A7A97">
      <w:pPr>
        <w:suppressAutoHyphens/>
        <w:spacing w:after="0" w:line="240" w:lineRule="auto"/>
        <w:jc w:val="both"/>
        <w:rPr>
          <w:rFonts w:ascii="Times New Roman" w:hAnsi="Times New Roman"/>
          <w:sz w:val="24"/>
          <w:szCs w:val="24"/>
        </w:rPr>
      </w:pPr>
      <w:bookmarkStart w:id="15" w:name="_Hlk69736000"/>
    </w:p>
    <w:p w:rsidR="00B05D65" w:rsidRPr="00B57710" w:rsidRDefault="00B05D65" w:rsidP="007A7A97">
      <w:pPr>
        <w:suppressAutoHyphens/>
        <w:spacing w:after="0" w:line="240" w:lineRule="auto"/>
        <w:jc w:val="both"/>
        <w:rPr>
          <w:rFonts w:ascii="Times New Roman" w:hAnsi="Times New Roman"/>
          <w:sz w:val="24"/>
          <w:szCs w:val="24"/>
        </w:rPr>
      </w:pPr>
    </w:p>
    <w:p w:rsidR="00B05D65" w:rsidRPr="00B57710" w:rsidRDefault="00B05D65" w:rsidP="007A7A97">
      <w:pPr>
        <w:suppressAutoHyphens/>
        <w:spacing w:after="0" w:line="240" w:lineRule="auto"/>
        <w:jc w:val="both"/>
        <w:rPr>
          <w:rFonts w:ascii="Times New Roman" w:hAnsi="Times New Roman"/>
          <w:sz w:val="24"/>
          <w:szCs w:val="24"/>
        </w:rPr>
      </w:pPr>
    </w:p>
    <w:p w:rsidR="00B05D65" w:rsidRPr="00B57710" w:rsidRDefault="00B05D65" w:rsidP="007A7A97">
      <w:pPr>
        <w:suppressAutoHyphens/>
        <w:spacing w:after="0" w:line="240" w:lineRule="auto"/>
        <w:jc w:val="both"/>
        <w:rPr>
          <w:rFonts w:ascii="Times New Roman" w:hAnsi="Times New Roman"/>
          <w:sz w:val="24"/>
          <w:szCs w:val="24"/>
        </w:rPr>
      </w:pPr>
    </w:p>
    <w:p w:rsidR="00B05D65" w:rsidRPr="00B57710" w:rsidRDefault="00B05D65" w:rsidP="007A7A97">
      <w:pPr>
        <w:suppressAutoHyphens/>
        <w:spacing w:after="0" w:line="240" w:lineRule="auto"/>
        <w:jc w:val="both"/>
        <w:rPr>
          <w:rFonts w:ascii="Times New Roman" w:hAnsi="Times New Roman"/>
          <w:sz w:val="24"/>
          <w:szCs w:val="24"/>
        </w:rPr>
      </w:pPr>
    </w:p>
    <w:p w:rsidR="00B05D65" w:rsidRPr="00B57710" w:rsidRDefault="00B05D65" w:rsidP="007A7A97">
      <w:pPr>
        <w:suppressAutoHyphens/>
        <w:spacing w:after="0" w:line="240" w:lineRule="auto"/>
        <w:jc w:val="both"/>
        <w:rPr>
          <w:rFonts w:ascii="Times New Roman" w:hAnsi="Times New Roman"/>
          <w:sz w:val="24"/>
          <w:szCs w:val="24"/>
        </w:rPr>
      </w:pPr>
    </w:p>
    <w:p w:rsidR="00B05D65" w:rsidRPr="00B57710" w:rsidRDefault="00B05D65" w:rsidP="007A7A97">
      <w:pPr>
        <w:suppressAutoHyphens/>
        <w:spacing w:after="0" w:line="240" w:lineRule="auto"/>
        <w:jc w:val="both"/>
        <w:rPr>
          <w:rFonts w:ascii="Times New Roman" w:hAnsi="Times New Roman"/>
          <w:sz w:val="24"/>
          <w:szCs w:val="24"/>
        </w:rPr>
      </w:pPr>
    </w:p>
    <w:p w:rsidR="00B05D65" w:rsidRDefault="00B05D65" w:rsidP="007A7A97">
      <w:pPr>
        <w:suppressAutoHyphens/>
        <w:spacing w:after="0" w:line="240" w:lineRule="auto"/>
        <w:jc w:val="both"/>
        <w:rPr>
          <w:rFonts w:ascii="Times New Roman" w:hAnsi="Times New Roman"/>
          <w:sz w:val="24"/>
          <w:szCs w:val="24"/>
        </w:rPr>
      </w:pPr>
    </w:p>
    <w:p w:rsidR="007764FF" w:rsidRDefault="007764FF" w:rsidP="007A7A97">
      <w:pPr>
        <w:suppressAutoHyphens/>
        <w:spacing w:after="0" w:line="240" w:lineRule="auto"/>
        <w:jc w:val="both"/>
        <w:rPr>
          <w:rFonts w:ascii="Times New Roman" w:hAnsi="Times New Roman"/>
          <w:sz w:val="24"/>
          <w:szCs w:val="24"/>
        </w:rPr>
      </w:pPr>
    </w:p>
    <w:p w:rsidR="007764FF" w:rsidRDefault="007764FF" w:rsidP="007A7A97">
      <w:pPr>
        <w:suppressAutoHyphens/>
        <w:spacing w:after="0" w:line="240" w:lineRule="auto"/>
        <w:jc w:val="both"/>
        <w:rPr>
          <w:rFonts w:ascii="Times New Roman" w:hAnsi="Times New Roman"/>
          <w:sz w:val="24"/>
          <w:szCs w:val="24"/>
        </w:rPr>
      </w:pPr>
    </w:p>
    <w:p w:rsidR="007764FF" w:rsidRDefault="007764FF" w:rsidP="007A7A97">
      <w:pPr>
        <w:suppressAutoHyphens/>
        <w:spacing w:after="0" w:line="240" w:lineRule="auto"/>
        <w:jc w:val="both"/>
        <w:rPr>
          <w:rFonts w:ascii="Times New Roman" w:hAnsi="Times New Roman"/>
          <w:sz w:val="24"/>
          <w:szCs w:val="24"/>
        </w:rPr>
      </w:pPr>
    </w:p>
    <w:p w:rsidR="007764FF" w:rsidRDefault="007764FF" w:rsidP="007A7A97">
      <w:pPr>
        <w:suppressAutoHyphens/>
        <w:spacing w:after="0" w:line="240" w:lineRule="auto"/>
        <w:jc w:val="both"/>
        <w:rPr>
          <w:rFonts w:ascii="Times New Roman" w:hAnsi="Times New Roman"/>
          <w:sz w:val="24"/>
          <w:szCs w:val="24"/>
        </w:rPr>
      </w:pPr>
    </w:p>
    <w:p w:rsidR="00FF1A84" w:rsidRDefault="00FF1A84" w:rsidP="007A7A97">
      <w:pPr>
        <w:suppressAutoHyphens/>
        <w:spacing w:after="0" w:line="240" w:lineRule="auto"/>
        <w:jc w:val="both"/>
        <w:rPr>
          <w:rFonts w:ascii="Times New Roman" w:hAnsi="Times New Roman"/>
          <w:sz w:val="24"/>
          <w:szCs w:val="24"/>
        </w:rPr>
      </w:pPr>
    </w:p>
    <w:bookmarkEnd w:id="15"/>
    <w:p w:rsidR="00B05D65" w:rsidRPr="00B57710" w:rsidRDefault="003D1B7F" w:rsidP="003D1B7F">
      <w:pPr>
        <w:spacing w:after="200" w:line="276" w:lineRule="auto"/>
        <w:jc w:val="center"/>
        <w:rPr>
          <w:rFonts w:ascii="Times New Roman" w:hAnsi="Times New Roman"/>
          <w:sz w:val="24"/>
          <w:szCs w:val="24"/>
          <w:lang w:eastAsia="ru-RU"/>
        </w:rPr>
      </w:pPr>
      <w:r w:rsidRPr="003D1B7F">
        <w:rPr>
          <w:rFonts w:ascii="Times New Roman" w:hAnsi="Times New Roman"/>
          <w:b/>
          <w:sz w:val="24"/>
          <w:szCs w:val="24"/>
          <w:lang w:eastAsia="ru-RU"/>
        </w:rPr>
        <w:t>Пятигорск</w:t>
      </w:r>
      <w:r w:rsidR="00215CAB">
        <w:rPr>
          <w:rFonts w:ascii="Times New Roman" w:hAnsi="Times New Roman"/>
          <w:b/>
          <w:caps/>
          <w:sz w:val="24"/>
          <w:szCs w:val="24"/>
          <w:lang w:eastAsia="ru-RU"/>
        </w:rPr>
        <w:t>-2024</w:t>
      </w:r>
      <w:r w:rsidR="00B05D65" w:rsidRPr="00B57710">
        <w:rPr>
          <w:rFonts w:ascii="Times New Roman" w:hAnsi="Times New Roman"/>
          <w:caps/>
          <w:sz w:val="28"/>
          <w:szCs w:val="28"/>
          <w:lang w:eastAsia="ru-RU"/>
        </w:rPr>
        <w:br w:type="page"/>
      </w:r>
      <w:bookmarkStart w:id="16" w:name="_Hlk61957045"/>
      <w:r w:rsidR="00B05D65" w:rsidRPr="00C861B4">
        <w:rPr>
          <w:rFonts w:ascii="Times New Roman" w:hAnsi="Times New Roman"/>
          <w:b/>
          <w:caps/>
          <w:sz w:val="24"/>
          <w:szCs w:val="24"/>
          <w:lang w:eastAsia="ru-RU"/>
        </w:rPr>
        <w:lastRenderedPageBreak/>
        <w:t>1</w:t>
      </w:r>
      <w:r w:rsidR="00B05D65" w:rsidRPr="00B57710">
        <w:rPr>
          <w:rFonts w:ascii="Times New Roman" w:hAnsi="Times New Roman"/>
          <w:caps/>
          <w:sz w:val="28"/>
          <w:szCs w:val="28"/>
          <w:lang w:eastAsia="ru-RU"/>
        </w:rPr>
        <w:t>.</w:t>
      </w:r>
      <w:r w:rsidR="00B05D65" w:rsidRPr="00B57710">
        <w:rPr>
          <w:rFonts w:ascii="Times New Roman" w:hAnsi="Times New Roman"/>
          <w:b/>
          <w:bCs/>
          <w:caps/>
          <w:sz w:val="24"/>
          <w:szCs w:val="24"/>
          <w:lang w:eastAsia="ru-RU"/>
        </w:rPr>
        <w:t xml:space="preserve">ТРЕБОВАНИЯ К РЕЗУЛЬТАТАМ ОСВОЕНИЯ </w:t>
      </w:r>
      <w:r w:rsidR="00B05D65" w:rsidRPr="00B57710">
        <w:rPr>
          <w:rFonts w:ascii="Times New Roman" w:hAnsi="Times New Roman"/>
          <w:b/>
          <w:caps/>
          <w:sz w:val="24"/>
          <w:szCs w:val="24"/>
          <w:lang w:eastAsia="ru-RU"/>
        </w:rPr>
        <w:t>ПРОФЕССИОНАЛЬНОГО МОДУЛЯ</w:t>
      </w:r>
    </w:p>
    <w:p w:rsidR="00B05D65" w:rsidRDefault="00B05D65" w:rsidP="007764FF">
      <w:pPr>
        <w:shd w:val="clear" w:color="auto" w:fill="FFFFFF"/>
        <w:spacing w:after="0" w:line="240" w:lineRule="auto"/>
        <w:ind w:firstLine="709"/>
        <w:jc w:val="both"/>
        <w:rPr>
          <w:rFonts w:ascii="Times New Roman" w:eastAsia="Arial Unicode MS" w:hAnsi="Times New Roman"/>
          <w:sz w:val="24"/>
          <w:szCs w:val="24"/>
          <w:lang w:eastAsia="ru-RU"/>
        </w:rPr>
      </w:pPr>
      <w:r w:rsidRPr="00B57710">
        <w:rPr>
          <w:rFonts w:ascii="Times New Roman" w:hAnsi="Times New Roman"/>
          <w:sz w:val="24"/>
          <w:szCs w:val="24"/>
          <w:lang w:eastAsia="ru-RU"/>
        </w:rPr>
        <w:t xml:space="preserve">После освоения </w:t>
      </w:r>
      <w:bookmarkStart w:id="17" w:name="_Hlk111518928"/>
      <w:r w:rsidRPr="00B57710">
        <w:rPr>
          <w:rFonts w:ascii="Times New Roman" w:hAnsi="Times New Roman"/>
          <w:sz w:val="24"/>
          <w:szCs w:val="24"/>
          <w:lang w:eastAsia="ru-RU"/>
        </w:rPr>
        <w:t xml:space="preserve">профессионального </w:t>
      </w:r>
      <w:bookmarkEnd w:id="17"/>
      <w:r w:rsidRPr="00B57710">
        <w:rPr>
          <w:rFonts w:ascii="Times New Roman" w:hAnsi="Times New Roman"/>
          <w:sz w:val="24"/>
          <w:szCs w:val="24"/>
          <w:lang w:eastAsia="ru-RU"/>
        </w:rPr>
        <w:t xml:space="preserve">модуля </w:t>
      </w:r>
      <w:r w:rsidR="00CF398B" w:rsidRPr="00CF398B">
        <w:rPr>
          <w:rFonts w:ascii="Times New Roman" w:hAnsi="Times New Roman"/>
          <w:sz w:val="24"/>
          <w:szCs w:val="24"/>
          <w:lang w:eastAsia="ru-RU"/>
        </w:rPr>
        <w:t xml:space="preserve">Оказание первичной доврачебной медико-санитарной помощи по медицинской оптике пациентам </w:t>
      </w:r>
      <w:r w:rsidRPr="00B57710">
        <w:rPr>
          <w:rFonts w:ascii="Times New Roman" w:hAnsi="Times New Roman"/>
          <w:sz w:val="24"/>
          <w:szCs w:val="24"/>
          <w:lang w:eastAsia="ru-RU"/>
        </w:rPr>
        <w:t xml:space="preserve">студент должен </w:t>
      </w:r>
      <w:r w:rsidRPr="003E13A3">
        <w:rPr>
          <w:rFonts w:ascii="Times New Roman" w:eastAsia="Arial Unicode MS" w:hAnsi="Times New Roman"/>
          <w:spacing w:val="-1"/>
          <w:sz w:val="24"/>
          <w:szCs w:val="24"/>
          <w:lang w:eastAsia="ru-RU"/>
        </w:rPr>
        <w:t>обладать следующими компетенциями</w:t>
      </w:r>
      <w:r w:rsidRPr="003E13A3">
        <w:rPr>
          <w:rFonts w:ascii="Times New Roman" w:eastAsia="Arial Unicode MS" w:hAnsi="Times New Roman"/>
          <w:sz w:val="24"/>
          <w:szCs w:val="24"/>
          <w:lang w:eastAsia="ru-RU"/>
        </w:rPr>
        <w:t>:</w:t>
      </w:r>
    </w:p>
    <w:p w:rsidR="005B74E2" w:rsidRPr="007764FF" w:rsidRDefault="005B74E2" w:rsidP="007764FF">
      <w:pPr>
        <w:shd w:val="clear" w:color="auto" w:fill="FFFFFF"/>
        <w:spacing w:after="0" w:line="240" w:lineRule="auto"/>
        <w:ind w:firstLine="709"/>
        <w:jc w:val="both"/>
        <w:rPr>
          <w:rFonts w:ascii="Times New Roman" w:hAnsi="Times New Roman"/>
          <w:sz w:val="24"/>
          <w:szCs w:val="24"/>
          <w:lang w:eastAsia="ru-RU"/>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3466"/>
        <w:gridCol w:w="3877"/>
      </w:tblGrid>
      <w:tr w:rsidR="000500D3" w:rsidRPr="00AE63EC" w:rsidTr="003A4B15">
        <w:tc>
          <w:tcPr>
            <w:tcW w:w="2438" w:type="dxa"/>
          </w:tcPr>
          <w:p w:rsidR="000500D3" w:rsidRPr="00AE63EC" w:rsidRDefault="000500D3" w:rsidP="009B1777">
            <w:pPr>
              <w:spacing w:after="0" w:line="240" w:lineRule="auto"/>
              <w:jc w:val="both"/>
              <w:rPr>
                <w:rFonts w:ascii="Times New Roman" w:hAnsi="Times New Roman"/>
                <w:sz w:val="24"/>
                <w:szCs w:val="24"/>
                <w:lang w:eastAsia="ru-RU"/>
              </w:rPr>
            </w:pPr>
            <w:r w:rsidRPr="00AE63EC">
              <w:rPr>
                <w:rFonts w:ascii="Times New Roman" w:hAnsi="Times New Roman"/>
                <w:b/>
                <w:sz w:val="24"/>
                <w:szCs w:val="24"/>
              </w:rPr>
              <w:t>Код и название компетенции</w:t>
            </w:r>
          </w:p>
        </w:tc>
        <w:tc>
          <w:tcPr>
            <w:tcW w:w="3466" w:type="dxa"/>
          </w:tcPr>
          <w:p w:rsidR="000500D3" w:rsidRPr="00AE63EC" w:rsidRDefault="000500D3" w:rsidP="009B1777">
            <w:pPr>
              <w:spacing w:after="0" w:line="240" w:lineRule="auto"/>
              <w:jc w:val="center"/>
              <w:rPr>
                <w:rFonts w:ascii="Times New Roman" w:hAnsi="Times New Roman"/>
                <w:sz w:val="24"/>
                <w:szCs w:val="24"/>
                <w:lang w:eastAsia="ru-RU"/>
              </w:rPr>
            </w:pPr>
            <w:r w:rsidRPr="00AE63EC">
              <w:rPr>
                <w:rFonts w:ascii="Times New Roman" w:hAnsi="Times New Roman"/>
                <w:b/>
                <w:sz w:val="24"/>
                <w:szCs w:val="24"/>
              </w:rPr>
              <w:t>Умения</w:t>
            </w:r>
          </w:p>
        </w:tc>
        <w:tc>
          <w:tcPr>
            <w:tcW w:w="3877" w:type="dxa"/>
          </w:tcPr>
          <w:p w:rsidR="000500D3" w:rsidRPr="00AE63EC" w:rsidRDefault="000500D3" w:rsidP="009B1777">
            <w:pPr>
              <w:spacing w:after="0" w:line="240" w:lineRule="auto"/>
              <w:jc w:val="center"/>
              <w:rPr>
                <w:rFonts w:ascii="Times New Roman" w:hAnsi="Times New Roman"/>
                <w:sz w:val="24"/>
                <w:szCs w:val="24"/>
                <w:lang w:eastAsia="ru-RU"/>
              </w:rPr>
            </w:pPr>
            <w:r w:rsidRPr="00AE63EC">
              <w:rPr>
                <w:rFonts w:ascii="Times New Roman" w:hAnsi="Times New Roman"/>
                <w:b/>
                <w:sz w:val="24"/>
                <w:szCs w:val="24"/>
              </w:rPr>
              <w:t>Знания</w:t>
            </w:r>
          </w:p>
        </w:tc>
      </w:tr>
      <w:tr w:rsidR="000500D3" w:rsidRPr="00AE63EC" w:rsidTr="003A4B15">
        <w:tc>
          <w:tcPr>
            <w:tcW w:w="2438" w:type="dxa"/>
          </w:tcPr>
          <w:p w:rsidR="000500D3" w:rsidRDefault="000500D3" w:rsidP="009B17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ОК 01</w:t>
            </w:r>
          </w:p>
          <w:p w:rsidR="000500D3" w:rsidRPr="009C05A3" w:rsidRDefault="000500D3" w:rsidP="009B1777">
            <w:pPr>
              <w:spacing w:after="0" w:line="240" w:lineRule="auto"/>
              <w:jc w:val="center"/>
              <w:rPr>
                <w:rFonts w:ascii="Times New Roman" w:hAnsi="Times New Roman"/>
                <w:sz w:val="24"/>
                <w:szCs w:val="24"/>
                <w:lang w:eastAsia="ru-RU"/>
              </w:rPr>
            </w:pPr>
            <w:r w:rsidRPr="008D1FDC">
              <w:rPr>
                <w:rFonts w:ascii="Times New Roman" w:hAnsi="Times New Roman"/>
                <w:sz w:val="24"/>
                <w:szCs w:val="24"/>
                <w:lang w:eastAsia="ru-RU"/>
              </w:rPr>
              <w:t>Выбирать способы решения задач профессиональной деятельности применительно к различным контекстам</w:t>
            </w:r>
          </w:p>
        </w:tc>
        <w:tc>
          <w:tcPr>
            <w:tcW w:w="3466" w:type="dxa"/>
            <w:vAlign w:val="center"/>
          </w:tcPr>
          <w:p w:rsidR="000500D3" w:rsidRPr="00326A47" w:rsidRDefault="000500D3" w:rsidP="009B1777">
            <w:pPr>
              <w:spacing w:after="0" w:line="240" w:lineRule="auto"/>
              <w:jc w:val="both"/>
              <w:rPr>
                <w:rFonts w:ascii="Times New Roman" w:hAnsi="Times New Roman"/>
                <w:color w:val="000000"/>
                <w:sz w:val="24"/>
                <w:szCs w:val="24"/>
              </w:rPr>
            </w:pPr>
            <w:r w:rsidRPr="00326A47">
              <w:rPr>
                <w:rFonts w:ascii="Times New Roman" w:hAnsi="Times New Roman"/>
                <w:color w:val="000000"/>
                <w:sz w:val="24"/>
                <w:szCs w:val="24"/>
              </w:rPr>
              <w:t>распознавать</w:t>
            </w:r>
            <w:r>
              <w:rPr>
                <w:rFonts w:ascii="Times New Roman" w:hAnsi="Times New Roman"/>
                <w:color w:val="000000"/>
                <w:sz w:val="24"/>
                <w:szCs w:val="24"/>
              </w:rPr>
              <w:t xml:space="preserve"> задачу и/или проблему в профес</w:t>
            </w:r>
            <w:r w:rsidRPr="00326A47">
              <w:rPr>
                <w:rFonts w:ascii="Times New Roman" w:hAnsi="Times New Roman"/>
                <w:color w:val="000000"/>
                <w:sz w:val="24"/>
                <w:szCs w:val="24"/>
              </w:rPr>
              <w:t xml:space="preserve">сиональном </w:t>
            </w:r>
            <w:r>
              <w:rPr>
                <w:rFonts w:ascii="Times New Roman" w:hAnsi="Times New Roman"/>
                <w:color w:val="000000"/>
                <w:sz w:val="24"/>
                <w:szCs w:val="24"/>
              </w:rPr>
              <w:t>и/или социальном контексте; ана</w:t>
            </w:r>
            <w:r w:rsidRPr="00326A47">
              <w:rPr>
                <w:rFonts w:ascii="Times New Roman" w:hAnsi="Times New Roman"/>
                <w:color w:val="000000"/>
                <w:sz w:val="24"/>
                <w:szCs w:val="24"/>
              </w:rPr>
              <w:t>лизировать задачу и/или проблему и выделять её составные части; определять этапы решения задачи; выя</w:t>
            </w:r>
            <w:r>
              <w:rPr>
                <w:rFonts w:ascii="Times New Roman" w:hAnsi="Times New Roman"/>
                <w:color w:val="000000"/>
                <w:sz w:val="24"/>
                <w:szCs w:val="24"/>
              </w:rPr>
              <w:t>влять и эффективно искать инфор</w:t>
            </w:r>
            <w:r w:rsidRPr="00326A47">
              <w:rPr>
                <w:rFonts w:ascii="Times New Roman" w:hAnsi="Times New Roman"/>
                <w:color w:val="000000"/>
                <w:sz w:val="24"/>
                <w:szCs w:val="24"/>
              </w:rPr>
              <w:t>мацию, необходимую для решения задачи и/или проблемы; составить план действия; определить н</w:t>
            </w:r>
            <w:r>
              <w:rPr>
                <w:rFonts w:ascii="Times New Roman" w:hAnsi="Times New Roman"/>
                <w:color w:val="000000"/>
                <w:sz w:val="24"/>
                <w:szCs w:val="24"/>
              </w:rPr>
              <w:t>еобходимые ресурсы; владеть ак</w:t>
            </w:r>
            <w:r w:rsidRPr="00326A47">
              <w:rPr>
                <w:rFonts w:ascii="Times New Roman" w:hAnsi="Times New Roman"/>
                <w:color w:val="000000"/>
                <w:sz w:val="24"/>
                <w:szCs w:val="24"/>
              </w:rPr>
              <w:t>туальн</w:t>
            </w:r>
            <w:r>
              <w:rPr>
                <w:rFonts w:ascii="Times New Roman" w:hAnsi="Times New Roman"/>
                <w:color w:val="000000"/>
                <w:sz w:val="24"/>
                <w:szCs w:val="24"/>
              </w:rPr>
              <w:t>ыми методами работы в профессио</w:t>
            </w:r>
            <w:r w:rsidRPr="00326A47">
              <w:rPr>
                <w:rFonts w:ascii="Times New Roman" w:hAnsi="Times New Roman"/>
                <w:color w:val="000000"/>
                <w:sz w:val="24"/>
                <w:szCs w:val="24"/>
              </w:rPr>
              <w:t>нальной и</w:t>
            </w:r>
            <w:r>
              <w:rPr>
                <w:rFonts w:ascii="Times New Roman" w:hAnsi="Times New Roman"/>
                <w:color w:val="000000"/>
                <w:sz w:val="24"/>
                <w:szCs w:val="24"/>
              </w:rPr>
              <w:t xml:space="preserve"> смежных сферах; реализовать со</w:t>
            </w:r>
            <w:r w:rsidRPr="00326A47">
              <w:rPr>
                <w:rFonts w:ascii="Times New Roman" w:hAnsi="Times New Roman"/>
                <w:color w:val="000000"/>
                <w:sz w:val="24"/>
                <w:szCs w:val="24"/>
              </w:rPr>
              <w:t>ставленный</w:t>
            </w:r>
            <w:r>
              <w:rPr>
                <w:rFonts w:ascii="Times New Roman" w:hAnsi="Times New Roman"/>
                <w:color w:val="000000"/>
                <w:sz w:val="24"/>
                <w:szCs w:val="24"/>
              </w:rPr>
              <w:t xml:space="preserve"> план; оценивать результат и по</w:t>
            </w:r>
            <w:r w:rsidRPr="00326A47">
              <w:rPr>
                <w:rFonts w:ascii="Times New Roman" w:hAnsi="Times New Roman"/>
                <w:color w:val="000000"/>
                <w:sz w:val="24"/>
                <w:szCs w:val="24"/>
              </w:rPr>
              <w:t>следствия своих действий (самостоятельно или с помощью наставника)</w:t>
            </w:r>
          </w:p>
        </w:tc>
        <w:tc>
          <w:tcPr>
            <w:tcW w:w="3877" w:type="dxa"/>
            <w:vAlign w:val="center"/>
          </w:tcPr>
          <w:p w:rsidR="000500D3" w:rsidRPr="00326A47" w:rsidRDefault="000500D3" w:rsidP="009B1777">
            <w:pPr>
              <w:spacing w:after="0" w:line="240" w:lineRule="auto"/>
              <w:jc w:val="both"/>
              <w:rPr>
                <w:rFonts w:ascii="Times New Roman" w:hAnsi="Times New Roman"/>
                <w:color w:val="000000"/>
                <w:sz w:val="24"/>
                <w:szCs w:val="24"/>
              </w:rPr>
            </w:pPr>
            <w:r w:rsidRPr="00326A47">
              <w:rPr>
                <w:rFonts w:ascii="Times New Roman" w:hAnsi="Times New Roman"/>
                <w:color w:val="000000"/>
                <w:sz w:val="24"/>
                <w:szCs w:val="24"/>
              </w:rPr>
              <w:t xml:space="preserve"> актуальный профессиональный и социальный контекст, в котором приходится работать и жить; осн</w:t>
            </w:r>
            <w:r>
              <w:rPr>
                <w:rFonts w:ascii="Times New Roman" w:hAnsi="Times New Roman"/>
                <w:color w:val="000000"/>
                <w:sz w:val="24"/>
                <w:szCs w:val="24"/>
              </w:rPr>
              <w:t>овные источники информации и ре</w:t>
            </w:r>
            <w:r w:rsidRPr="00326A47">
              <w:rPr>
                <w:rFonts w:ascii="Times New Roman" w:hAnsi="Times New Roman"/>
                <w:color w:val="000000"/>
                <w:sz w:val="24"/>
                <w:szCs w:val="24"/>
              </w:rPr>
              <w:t>сурсы для р</w:t>
            </w:r>
            <w:r>
              <w:rPr>
                <w:rFonts w:ascii="Times New Roman" w:hAnsi="Times New Roman"/>
                <w:color w:val="000000"/>
                <w:sz w:val="24"/>
                <w:szCs w:val="24"/>
              </w:rPr>
              <w:t>ешения задач и проблем в профес</w:t>
            </w:r>
            <w:r w:rsidRPr="00326A47">
              <w:rPr>
                <w:rFonts w:ascii="Times New Roman" w:hAnsi="Times New Roman"/>
                <w:color w:val="000000"/>
                <w:sz w:val="24"/>
                <w:szCs w:val="24"/>
              </w:rPr>
              <w:t>сиональном</w:t>
            </w:r>
            <w:r>
              <w:rPr>
                <w:rFonts w:ascii="Times New Roman" w:hAnsi="Times New Roman"/>
                <w:color w:val="000000"/>
                <w:sz w:val="24"/>
                <w:szCs w:val="24"/>
              </w:rPr>
              <w:t xml:space="preserve"> и/или социальном контексте; ал</w:t>
            </w:r>
            <w:r w:rsidRPr="00326A47">
              <w:rPr>
                <w:rFonts w:ascii="Times New Roman" w:hAnsi="Times New Roman"/>
                <w:color w:val="000000"/>
                <w:sz w:val="24"/>
                <w:szCs w:val="24"/>
              </w:rPr>
              <w:t>горитмы в</w:t>
            </w:r>
            <w:r>
              <w:rPr>
                <w:rFonts w:ascii="Times New Roman" w:hAnsi="Times New Roman"/>
                <w:color w:val="000000"/>
                <w:sz w:val="24"/>
                <w:szCs w:val="24"/>
              </w:rPr>
              <w:t>ыполнения работ в профессиональ</w:t>
            </w:r>
            <w:r w:rsidRPr="00326A47">
              <w:rPr>
                <w:rFonts w:ascii="Times New Roman" w:hAnsi="Times New Roman"/>
                <w:color w:val="000000"/>
                <w:sz w:val="24"/>
                <w:szCs w:val="24"/>
              </w:rPr>
              <w:t>ной и смежных областях; методы работы в профессио</w:t>
            </w:r>
            <w:r>
              <w:rPr>
                <w:rFonts w:ascii="Times New Roman" w:hAnsi="Times New Roman"/>
                <w:color w:val="000000"/>
                <w:sz w:val="24"/>
                <w:szCs w:val="24"/>
              </w:rPr>
              <w:t>нальной и смежных сферах; струк</w:t>
            </w:r>
            <w:r w:rsidRPr="00326A47">
              <w:rPr>
                <w:rFonts w:ascii="Times New Roman" w:hAnsi="Times New Roman"/>
                <w:color w:val="000000"/>
                <w:sz w:val="24"/>
                <w:szCs w:val="24"/>
              </w:rPr>
              <w:t>тура плана для решения задач; порядок оценки результатов решения задач профессиональной деятельности</w:t>
            </w:r>
          </w:p>
        </w:tc>
      </w:tr>
      <w:tr w:rsidR="000500D3" w:rsidRPr="00AE63EC" w:rsidTr="003A4B15">
        <w:tc>
          <w:tcPr>
            <w:tcW w:w="2438" w:type="dxa"/>
          </w:tcPr>
          <w:p w:rsidR="000500D3" w:rsidRDefault="000500D3" w:rsidP="009B1777">
            <w:pPr>
              <w:tabs>
                <w:tab w:val="left" w:pos="273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ОК 02</w:t>
            </w:r>
          </w:p>
          <w:p w:rsidR="000500D3" w:rsidRPr="009C05A3" w:rsidRDefault="000500D3" w:rsidP="009B1777">
            <w:pPr>
              <w:tabs>
                <w:tab w:val="left" w:pos="2730"/>
              </w:tabs>
              <w:spacing w:after="0" w:line="240" w:lineRule="auto"/>
              <w:jc w:val="center"/>
              <w:rPr>
                <w:rFonts w:ascii="Times New Roman" w:hAnsi="Times New Roman"/>
                <w:sz w:val="24"/>
                <w:szCs w:val="24"/>
                <w:lang w:eastAsia="ru-RU"/>
              </w:rPr>
            </w:pPr>
            <w:r w:rsidRPr="00326A47">
              <w:rPr>
                <w:rFonts w:ascii="Times New Roman" w:hAnsi="Times New Roman"/>
                <w:color w:val="000000"/>
                <w:sz w:val="24"/>
                <w:szCs w:val="24"/>
              </w:rPr>
              <w:t>Использовать современные средства поиска, анализа и интерпретации инфор</w:t>
            </w:r>
            <w:r>
              <w:rPr>
                <w:rFonts w:ascii="Times New Roman" w:hAnsi="Times New Roman"/>
                <w:color w:val="000000"/>
                <w:sz w:val="24"/>
                <w:szCs w:val="24"/>
              </w:rPr>
              <w:t>мации, и информационные техноло</w:t>
            </w:r>
            <w:r w:rsidRPr="00326A47">
              <w:rPr>
                <w:rFonts w:ascii="Times New Roman" w:hAnsi="Times New Roman"/>
                <w:color w:val="000000"/>
                <w:sz w:val="24"/>
                <w:szCs w:val="24"/>
              </w:rPr>
              <w:t>гии для выполнения</w:t>
            </w:r>
            <w:r>
              <w:rPr>
                <w:rFonts w:ascii="Times New Roman" w:hAnsi="Times New Roman"/>
                <w:color w:val="000000"/>
                <w:sz w:val="24"/>
                <w:szCs w:val="24"/>
              </w:rPr>
              <w:t xml:space="preserve"> задач профессиональной деятель</w:t>
            </w:r>
            <w:r w:rsidRPr="00326A47">
              <w:rPr>
                <w:rFonts w:ascii="Times New Roman" w:hAnsi="Times New Roman"/>
                <w:color w:val="000000"/>
                <w:sz w:val="24"/>
                <w:szCs w:val="24"/>
              </w:rPr>
              <w:t>ности</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определять задачи для поиска информации; определят</w:t>
            </w:r>
            <w:r>
              <w:rPr>
                <w:rFonts w:ascii="Times New Roman" w:hAnsi="Times New Roman"/>
                <w:color w:val="000000"/>
                <w:sz w:val="24"/>
                <w:szCs w:val="24"/>
              </w:rPr>
              <w:t>ь необходимые источники информа</w:t>
            </w:r>
            <w:r w:rsidRPr="00326A47">
              <w:rPr>
                <w:rFonts w:ascii="Times New Roman" w:hAnsi="Times New Roman"/>
                <w:color w:val="000000"/>
                <w:sz w:val="24"/>
                <w:szCs w:val="24"/>
              </w:rPr>
              <w:t>ции; планир</w:t>
            </w:r>
            <w:r>
              <w:rPr>
                <w:rFonts w:ascii="Times New Roman" w:hAnsi="Times New Roman"/>
                <w:color w:val="000000"/>
                <w:sz w:val="24"/>
                <w:szCs w:val="24"/>
              </w:rPr>
              <w:t>овать процесс поиска; структури</w:t>
            </w:r>
            <w:r w:rsidRPr="00326A47">
              <w:rPr>
                <w:rFonts w:ascii="Times New Roman" w:hAnsi="Times New Roman"/>
                <w:color w:val="000000"/>
                <w:sz w:val="24"/>
                <w:szCs w:val="24"/>
              </w:rPr>
              <w:t>ровать получаемую информацию; выделять наиболее значимое в перечне информации; оценивать п</w:t>
            </w:r>
            <w:r>
              <w:rPr>
                <w:rFonts w:ascii="Times New Roman" w:hAnsi="Times New Roman"/>
                <w:color w:val="000000"/>
                <w:sz w:val="24"/>
                <w:szCs w:val="24"/>
              </w:rPr>
              <w:t>рактическую значимость результа</w:t>
            </w:r>
            <w:r w:rsidRPr="00326A47">
              <w:rPr>
                <w:rFonts w:ascii="Times New Roman" w:hAnsi="Times New Roman"/>
                <w:color w:val="000000"/>
                <w:sz w:val="24"/>
                <w:szCs w:val="24"/>
              </w:rPr>
              <w:t>тов поиска; оформлять результаты поиска</w:t>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номенклатура информационных источников, применяем</w:t>
            </w:r>
            <w:r>
              <w:rPr>
                <w:rFonts w:ascii="Times New Roman" w:hAnsi="Times New Roman"/>
                <w:color w:val="000000"/>
                <w:sz w:val="24"/>
                <w:szCs w:val="24"/>
              </w:rPr>
              <w:t>ых в профессиональной деятельно</w:t>
            </w:r>
            <w:r w:rsidRPr="00326A47">
              <w:rPr>
                <w:rFonts w:ascii="Times New Roman" w:hAnsi="Times New Roman"/>
                <w:color w:val="000000"/>
                <w:sz w:val="24"/>
                <w:szCs w:val="24"/>
              </w:rPr>
              <w:t>сти; приемы структурирования информации; формат о</w:t>
            </w:r>
            <w:r>
              <w:rPr>
                <w:rFonts w:ascii="Times New Roman" w:hAnsi="Times New Roman"/>
                <w:color w:val="000000"/>
                <w:sz w:val="24"/>
                <w:szCs w:val="24"/>
              </w:rPr>
              <w:t>формления результатов поиска ин</w:t>
            </w:r>
            <w:r w:rsidRPr="00326A47">
              <w:rPr>
                <w:rFonts w:ascii="Times New Roman" w:hAnsi="Times New Roman"/>
                <w:color w:val="000000"/>
                <w:sz w:val="24"/>
                <w:szCs w:val="24"/>
              </w:rPr>
              <w:t>формации</w:t>
            </w:r>
          </w:p>
        </w:tc>
      </w:tr>
      <w:tr w:rsidR="000500D3" w:rsidRPr="00AE63EC" w:rsidTr="003A4B15">
        <w:tc>
          <w:tcPr>
            <w:tcW w:w="2438" w:type="dxa"/>
            <w:vAlign w:val="center"/>
          </w:tcPr>
          <w:p w:rsidR="000500D3"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t>ОК 04</w:t>
            </w:r>
          </w:p>
          <w:p w:rsidR="000500D3" w:rsidRPr="00326A47"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t>Эффективно взаимодейство</w:t>
            </w:r>
            <w:r w:rsidRPr="00326A47">
              <w:rPr>
                <w:rFonts w:ascii="Times New Roman" w:hAnsi="Times New Roman"/>
                <w:color w:val="000000"/>
                <w:sz w:val="24"/>
                <w:szCs w:val="24"/>
              </w:rPr>
              <w:t xml:space="preserve">вать и работать в коллективе и </w:t>
            </w:r>
            <w:r>
              <w:rPr>
                <w:rFonts w:ascii="Times New Roman" w:hAnsi="Times New Roman"/>
                <w:color w:val="000000"/>
                <w:sz w:val="24"/>
                <w:szCs w:val="24"/>
              </w:rPr>
              <w:t xml:space="preserve">команде </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 xml:space="preserve">организовывать работу коллектива и команды; взаимодействовать с коллегами, руководством, клиентами </w:t>
            </w:r>
            <w:r>
              <w:rPr>
                <w:rFonts w:ascii="Times New Roman" w:hAnsi="Times New Roman"/>
                <w:color w:val="000000"/>
                <w:sz w:val="24"/>
                <w:szCs w:val="24"/>
              </w:rPr>
              <w:t>в ходе профессиональной деятель</w:t>
            </w:r>
            <w:r w:rsidRPr="00326A47">
              <w:rPr>
                <w:rFonts w:ascii="Times New Roman" w:hAnsi="Times New Roman"/>
                <w:color w:val="000000"/>
                <w:sz w:val="24"/>
                <w:szCs w:val="24"/>
              </w:rPr>
              <w:t>ности</w:t>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психологические основ</w:t>
            </w:r>
            <w:r>
              <w:rPr>
                <w:rFonts w:ascii="Times New Roman" w:hAnsi="Times New Roman"/>
                <w:color w:val="000000"/>
                <w:sz w:val="24"/>
                <w:szCs w:val="24"/>
              </w:rPr>
              <w:t>ы деятельности кол</w:t>
            </w:r>
            <w:r w:rsidRPr="00326A47">
              <w:rPr>
                <w:rFonts w:ascii="Times New Roman" w:hAnsi="Times New Roman"/>
                <w:color w:val="000000"/>
                <w:sz w:val="24"/>
                <w:szCs w:val="24"/>
              </w:rPr>
              <w:t>лектива, пс</w:t>
            </w:r>
            <w:r>
              <w:rPr>
                <w:rFonts w:ascii="Times New Roman" w:hAnsi="Times New Roman"/>
                <w:color w:val="000000"/>
                <w:sz w:val="24"/>
                <w:szCs w:val="24"/>
              </w:rPr>
              <w:t>ихологические особенности лично</w:t>
            </w:r>
            <w:r w:rsidRPr="00326A47">
              <w:rPr>
                <w:rFonts w:ascii="Times New Roman" w:hAnsi="Times New Roman"/>
                <w:color w:val="000000"/>
                <w:sz w:val="24"/>
                <w:szCs w:val="24"/>
              </w:rPr>
              <w:t>сти; основы проектной деятельности</w:t>
            </w:r>
          </w:p>
        </w:tc>
      </w:tr>
      <w:tr w:rsidR="000500D3" w:rsidRPr="00AE63EC" w:rsidTr="003A4B15">
        <w:tc>
          <w:tcPr>
            <w:tcW w:w="2438" w:type="dxa"/>
          </w:tcPr>
          <w:p w:rsidR="000500D3" w:rsidRDefault="000500D3" w:rsidP="009B1777">
            <w:pPr>
              <w:jc w:val="center"/>
              <w:rPr>
                <w:rFonts w:ascii="Times New Roman" w:hAnsi="Times New Roman"/>
                <w:color w:val="000000"/>
                <w:sz w:val="24"/>
                <w:szCs w:val="24"/>
              </w:rPr>
            </w:pPr>
            <w:r>
              <w:rPr>
                <w:rFonts w:ascii="Times New Roman" w:hAnsi="Times New Roman"/>
                <w:color w:val="000000"/>
                <w:sz w:val="24"/>
                <w:szCs w:val="24"/>
              </w:rPr>
              <w:t>ОК 09</w:t>
            </w:r>
          </w:p>
          <w:p w:rsidR="000500D3" w:rsidRPr="009C05A3" w:rsidRDefault="000500D3" w:rsidP="009B1777">
            <w:pPr>
              <w:jc w:val="center"/>
              <w:rPr>
                <w:rFonts w:ascii="Times New Roman" w:hAnsi="Times New Roman"/>
                <w:sz w:val="24"/>
                <w:szCs w:val="24"/>
              </w:rPr>
            </w:pPr>
            <w:r>
              <w:rPr>
                <w:rFonts w:ascii="Times New Roman" w:hAnsi="Times New Roman"/>
                <w:color w:val="000000"/>
                <w:sz w:val="24"/>
                <w:szCs w:val="24"/>
              </w:rPr>
              <w:t>Пользоваться профессио</w:t>
            </w:r>
            <w:r w:rsidRPr="00326A47">
              <w:rPr>
                <w:rFonts w:ascii="Times New Roman" w:hAnsi="Times New Roman"/>
                <w:color w:val="000000"/>
                <w:sz w:val="24"/>
                <w:szCs w:val="24"/>
              </w:rPr>
              <w:t xml:space="preserve">нальной документацией на государственном и </w:t>
            </w:r>
            <w:r>
              <w:rPr>
                <w:rFonts w:ascii="Times New Roman" w:hAnsi="Times New Roman"/>
                <w:color w:val="000000"/>
                <w:sz w:val="24"/>
                <w:szCs w:val="24"/>
              </w:rPr>
              <w:t>ино</w:t>
            </w:r>
            <w:r w:rsidRPr="00326A47">
              <w:rPr>
                <w:rFonts w:ascii="Times New Roman" w:hAnsi="Times New Roman"/>
                <w:color w:val="000000"/>
                <w:sz w:val="24"/>
                <w:szCs w:val="24"/>
              </w:rPr>
              <w:t>странном языках</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понимать общий смысл четко произнесенных высказыван</w:t>
            </w:r>
            <w:r>
              <w:rPr>
                <w:rFonts w:ascii="Times New Roman" w:hAnsi="Times New Roman"/>
                <w:color w:val="000000"/>
                <w:sz w:val="24"/>
                <w:szCs w:val="24"/>
              </w:rPr>
              <w:t>ий на известные темы (профессио</w:t>
            </w:r>
            <w:r w:rsidRPr="00326A47">
              <w:rPr>
                <w:rFonts w:ascii="Times New Roman" w:hAnsi="Times New Roman"/>
                <w:color w:val="000000"/>
                <w:sz w:val="24"/>
                <w:szCs w:val="24"/>
              </w:rPr>
              <w:t>нальные и бы</w:t>
            </w:r>
            <w:r>
              <w:rPr>
                <w:rFonts w:ascii="Times New Roman" w:hAnsi="Times New Roman"/>
                <w:color w:val="000000"/>
                <w:sz w:val="24"/>
                <w:szCs w:val="24"/>
              </w:rPr>
              <w:t>товые), понимать тексты на базо</w:t>
            </w:r>
            <w:r w:rsidRPr="00326A47">
              <w:rPr>
                <w:rFonts w:ascii="Times New Roman" w:hAnsi="Times New Roman"/>
                <w:color w:val="000000"/>
                <w:sz w:val="24"/>
                <w:szCs w:val="24"/>
              </w:rPr>
              <w:t>вые профессиональные темы; участвовать в диалога</w:t>
            </w:r>
            <w:r>
              <w:rPr>
                <w:rFonts w:ascii="Times New Roman" w:hAnsi="Times New Roman"/>
                <w:color w:val="000000"/>
                <w:sz w:val="24"/>
                <w:szCs w:val="24"/>
              </w:rPr>
              <w:t>х на знакомые общие и профессио</w:t>
            </w:r>
            <w:r w:rsidRPr="00326A47">
              <w:rPr>
                <w:rFonts w:ascii="Times New Roman" w:hAnsi="Times New Roman"/>
                <w:color w:val="000000"/>
                <w:sz w:val="24"/>
                <w:szCs w:val="24"/>
              </w:rPr>
              <w:t xml:space="preserve">нальные темы; строить простые высказывания о </w:t>
            </w:r>
            <w:r w:rsidRPr="00326A47">
              <w:rPr>
                <w:rFonts w:ascii="Times New Roman" w:hAnsi="Times New Roman"/>
                <w:color w:val="000000"/>
                <w:sz w:val="24"/>
                <w:szCs w:val="24"/>
              </w:rPr>
              <w:lastRenderedPageBreak/>
              <w:t>себе и о с</w:t>
            </w:r>
            <w:r>
              <w:rPr>
                <w:rFonts w:ascii="Times New Roman" w:hAnsi="Times New Roman"/>
                <w:color w:val="000000"/>
                <w:sz w:val="24"/>
                <w:szCs w:val="24"/>
              </w:rPr>
              <w:t>воей профессиональной деятельно</w:t>
            </w:r>
            <w:r w:rsidRPr="00326A47">
              <w:rPr>
                <w:rFonts w:ascii="Times New Roman" w:hAnsi="Times New Roman"/>
                <w:color w:val="000000"/>
                <w:sz w:val="24"/>
                <w:szCs w:val="24"/>
              </w:rPr>
              <w:t>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lastRenderedPageBreak/>
              <w:t>правила построения простых и сложных п</w:t>
            </w:r>
            <w:r>
              <w:rPr>
                <w:rFonts w:ascii="Times New Roman" w:hAnsi="Times New Roman"/>
                <w:color w:val="000000"/>
                <w:sz w:val="24"/>
                <w:szCs w:val="24"/>
              </w:rPr>
              <w:t>ред</w:t>
            </w:r>
            <w:r w:rsidRPr="00326A47">
              <w:rPr>
                <w:rFonts w:ascii="Times New Roman" w:hAnsi="Times New Roman"/>
                <w:color w:val="000000"/>
                <w:sz w:val="24"/>
                <w:szCs w:val="24"/>
              </w:rPr>
              <w:t xml:space="preserve">ложений </w:t>
            </w:r>
            <w:r>
              <w:rPr>
                <w:rFonts w:ascii="Times New Roman" w:hAnsi="Times New Roman"/>
                <w:color w:val="000000"/>
                <w:sz w:val="24"/>
                <w:szCs w:val="24"/>
              </w:rPr>
              <w:t>на профессиональные темы; основ</w:t>
            </w:r>
            <w:r w:rsidRPr="00326A47">
              <w:rPr>
                <w:rFonts w:ascii="Times New Roman" w:hAnsi="Times New Roman"/>
                <w:color w:val="000000"/>
                <w:sz w:val="24"/>
                <w:szCs w:val="24"/>
              </w:rPr>
              <w:t>ные общеупотребительные глаголы (бытовая и профессион</w:t>
            </w:r>
            <w:r>
              <w:rPr>
                <w:rFonts w:ascii="Times New Roman" w:hAnsi="Times New Roman"/>
                <w:color w:val="000000"/>
                <w:sz w:val="24"/>
                <w:szCs w:val="24"/>
              </w:rPr>
              <w:t>альная лексика); лексический ми</w:t>
            </w:r>
            <w:r w:rsidRPr="00326A47">
              <w:rPr>
                <w:rFonts w:ascii="Times New Roman" w:hAnsi="Times New Roman"/>
                <w:color w:val="000000"/>
                <w:sz w:val="24"/>
                <w:szCs w:val="24"/>
              </w:rPr>
              <w:t>нимум, относящийся к описанию предметов, средств и</w:t>
            </w:r>
            <w:r>
              <w:rPr>
                <w:rFonts w:ascii="Times New Roman" w:hAnsi="Times New Roman"/>
                <w:color w:val="000000"/>
                <w:sz w:val="24"/>
                <w:szCs w:val="24"/>
              </w:rPr>
              <w:t xml:space="preserve"> процессов профессиональной дея</w:t>
            </w:r>
            <w:r w:rsidRPr="00326A47">
              <w:rPr>
                <w:rFonts w:ascii="Times New Roman" w:hAnsi="Times New Roman"/>
                <w:color w:val="000000"/>
                <w:sz w:val="24"/>
                <w:szCs w:val="24"/>
              </w:rPr>
              <w:lastRenderedPageBreak/>
              <w:t xml:space="preserve">тельности; </w:t>
            </w:r>
            <w:r>
              <w:rPr>
                <w:rFonts w:ascii="Times New Roman" w:hAnsi="Times New Roman"/>
                <w:color w:val="000000"/>
                <w:sz w:val="24"/>
                <w:szCs w:val="24"/>
              </w:rPr>
              <w:t>особенности произношения; прави</w:t>
            </w:r>
            <w:r w:rsidRPr="00326A47">
              <w:rPr>
                <w:rFonts w:ascii="Times New Roman" w:hAnsi="Times New Roman"/>
                <w:color w:val="000000"/>
                <w:sz w:val="24"/>
                <w:szCs w:val="24"/>
              </w:rPr>
              <w:t xml:space="preserve">ла чтения </w:t>
            </w:r>
            <w:r>
              <w:rPr>
                <w:rFonts w:ascii="Times New Roman" w:hAnsi="Times New Roman"/>
                <w:color w:val="000000"/>
                <w:sz w:val="24"/>
                <w:szCs w:val="24"/>
              </w:rPr>
              <w:t>текстов профессиональной направ</w:t>
            </w:r>
            <w:r w:rsidRPr="00326A47">
              <w:rPr>
                <w:rFonts w:ascii="Times New Roman" w:hAnsi="Times New Roman"/>
                <w:color w:val="000000"/>
                <w:sz w:val="24"/>
                <w:szCs w:val="24"/>
              </w:rPr>
              <w:t>ленности</w:t>
            </w:r>
          </w:p>
        </w:tc>
      </w:tr>
      <w:tr w:rsidR="000500D3" w:rsidRPr="00AE63EC" w:rsidTr="003A4B15">
        <w:tc>
          <w:tcPr>
            <w:tcW w:w="2438" w:type="dxa"/>
            <w:vAlign w:val="center"/>
          </w:tcPr>
          <w:p w:rsidR="000500D3"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ПК.4.1.</w:t>
            </w:r>
          </w:p>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медицинские реабилитационные мероприятия пациентам с заболеваниями глаза, его придаточного аппарата и орбиты</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Использовать эффективные приемы коммуникации с пациентами с нарушением зрения</w:t>
            </w:r>
            <w:r w:rsidRPr="00326A47">
              <w:rPr>
                <w:rFonts w:ascii="Times New Roman" w:hAnsi="Times New Roman"/>
                <w:color w:val="000000"/>
                <w:sz w:val="24"/>
                <w:szCs w:val="24"/>
              </w:rPr>
              <w:br w:type="page"/>
              <w:t>- Определять степень утраты пациентом бытовой и (или) социальной самостоятельности в повседневной жизнедеятельности в связи с заболеваниями органов зрения</w:t>
            </w:r>
            <w:r w:rsidRPr="00326A47">
              <w:rPr>
                <w:rFonts w:ascii="Times New Roman" w:hAnsi="Times New Roman"/>
                <w:color w:val="000000"/>
                <w:sz w:val="24"/>
                <w:szCs w:val="24"/>
              </w:rPr>
              <w:br w:type="page"/>
              <w:t>- Обучать семью адаптировать жилое помещение к потребностям лица, имеющего заболевания органов зрения</w:t>
            </w:r>
            <w:r w:rsidRPr="00326A47">
              <w:rPr>
                <w:rFonts w:ascii="Times New Roman" w:hAnsi="Times New Roman"/>
                <w:color w:val="000000"/>
                <w:sz w:val="24"/>
                <w:szCs w:val="24"/>
              </w:rPr>
              <w:br w:type="page"/>
              <w:t>- Обучать пациента использованию технических средств реабилитации</w:t>
            </w:r>
            <w:r w:rsidRPr="00326A47">
              <w:rPr>
                <w:rFonts w:ascii="Times New Roman" w:hAnsi="Times New Roman"/>
                <w:color w:val="000000"/>
                <w:sz w:val="24"/>
                <w:szCs w:val="24"/>
              </w:rPr>
              <w:br w:type="page"/>
              <w:t>- Проводить оценку эффективности и без-опасности мероприятий медицинской реабилитации</w:t>
            </w:r>
            <w:r w:rsidRPr="00326A47">
              <w:rPr>
                <w:rFonts w:ascii="Times New Roman" w:hAnsi="Times New Roman"/>
                <w:color w:val="000000"/>
                <w:sz w:val="24"/>
                <w:szCs w:val="24"/>
              </w:rPr>
              <w:br w:type="page"/>
              <w:t xml:space="preserve">- Применять методы и средства медицинской реабилитации и функционального лечения взрослых и детей с рефракционными нарушениями и признаками зрительной </w:t>
            </w:r>
            <w:proofErr w:type="spellStart"/>
            <w:r w:rsidRPr="00326A47">
              <w:rPr>
                <w:rFonts w:ascii="Times New Roman" w:hAnsi="Times New Roman"/>
                <w:color w:val="000000"/>
                <w:sz w:val="24"/>
                <w:szCs w:val="24"/>
              </w:rPr>
              <w:t>дезадаптации</w:t>
            </w:r>
            <w:proofErr w:type="spellEnd"/>
            <w:r w:rsidRPr="00326A47">
              <w:rPr>
                <w:rFonts w:ascii="Times New Roman" w:hAnsi="Times New Roman"/>
                <w:color w:val="000000"/>
                <w:sz w:val="24"/>
                <w:szCs w:val="24"/>
              </w:rPr>
              <w:t xml:space="preserve"> в соответствии с индивидуальными программами реабилитации или </w:t>
            </w:r>
            <w:proofErr w:type="spellStart"/>
            <w:r w:rsidRPr="00326A47">
              <w:rPr>
                <w:rFonts w:ascii="Times New Roman" w:hAnsi="Times New Roman"/>
                <w:color w:val="000000"/>
                <w:sz w:val="24"/>
                <w:szCs w:val="24"/>
              </w:rPr>
              <w:t>абилитации</w:t>
            </w:r>
            <w:proofErr w:type="spellEnd"/>
            <w:r w:rsidRPr="00326A47">
              <w:rPr>
                <w:rFonts w:ascii="Times New Roman" w:hAnsi="Times New Roman"/>
                <w:color w:val="000000"/>
                <w:sz w:val="24"/>
                <w:szCs w:val="24"/>
              </w:rPr>
              <w:t xml:space="preserve"> и (или) функционального лечения, разработанными врачом-офтальмологом</w:t>
            </w:r>
            <w:r w:rsidRPr="00326A47">
              <w:rPr>
                <w:rFonts w:ascii="Times New Roman" w:hAnsi="Times New Roman"/>
                <w:color w:val="000000"/>
                <w:sz w:val="24"/>
                <w:szCs w:val="24"/>
              </w:rPr>
              <w:br w:type="page"/>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Порядок организации медицинской реабилитации</w:t>
            </w:r>
            <w:r w:rsidRPr="00326A47">
              <w:rPr>
                <w:rFonts w:ascii="Times New Roman" w:hAnsi="Times New Roman"/>
                <w:color w:val="000000"/>
                <w:sz w:val="24"/>
                <w:szCs w:val="24"/>
              </w:rPr>
              <w:br w:type="page"/>
              <w:t>- Функциональные последствия заболеваний (травм) глаза и его придаточного аппарата</w:t>
            </w:r>
            <w:r w:rsidRPr="00326A47">
              <w:rPr>
                <w:rFonts w:ascii="Times New Roman" w:hAnsi="Times New Roman"/>
                <w:color w:val="000000"/>
                <w:sz w:val="24"/>
                <w:szCs w:val="24"/>
              </w:rPr>
              <w:br w:type="page"/>
              <w:t>- Международная классификация функционирования (далее - МКФ)</w:t>
            </w:r>
            <w:r w:rsidRPr="00326A47">
              <w:rPr>
                <w:rFonts w:ascii="Times New Roman" w:hAnsi="Times New Roman"/>
                <w:color w:val="000000"/>
                <w:sz w:val="24"/>
                <w:szCs w:val="24"/>
              </w:rPr>
              <w:br w:type="page"/>
              <w:t xml:space="preserve">- Методы профессиональной медицинской реабилитации или </w:t>
            </w:r>
            <w:proofErr w:type="spellStart"/>
            <w:r w:rsidRPr="00326A47">
              <w:rPr>
                <w:rFonts w:ascii="Times New Roman" w:hAnsi="Times New Roman"/>
                <w:color w:val="000000"/>
                <w:sz w:val="24"/>
                <w:szCs w:val="24"/>
              </w:rPr>
              <w:t>абилитации</w:t>
            </w:r>
            <w:proofErr w:type="spellEnd"/>
            <w:r w:rsidRPr="00326A47">
              <w:rPr>
                <w:rFonts w:ascii="Times New Roman" w:hAnsi="Times New Roman"/>
                <w:color w:val="000000"/>
                <w:sz w:val="24"/>
                <w:szCs w:val="24"/>
              </w:rPr>
              <w:t xml:space="preserve"> при слабо-видении</w:t>
            </w:r>
            <w:r w:rsidRPr="00326A47">
              <w:rPr>
                <w:rFonts w:ascii="Times New Roman" w:hAnsi="Times New Roman"/>
                <w:color w:val="000000"/>
                <w:sz w:val="24"/>
                <w:szCs w:val="24"/>
              </w:rPr>
              <w:br w:type="page"/>
              <w:t>- Методы</w:t>
            </w:r>
            <w:r>
              <w:rPr>
                <w:rFonts w:ascii="Times New Roman" w:hAnsi="Times New Roman"/>
                <w:color w:val="000000"/>
                <w:sz w:val="24"/>
                <w:szCs w:val="24"/>
              </w:rPr>
              <w:t xml:space="preserve"> обучения пациента и (или) инва</w:t>
            </w:r>
            <w:r w:rsidRPr="00326A47">
              <w:rPr>
                <w:rFonts w:ascii="Times New Roman" w:hAnsi="Times New Roman"/>
                <w:color w:val="000000"/>
                <w:sz w:val="24"/>
                <w:szCs w:val="24"/>
              </w:rPr>
              <w:t>лида по з</w:t>
            </w:r>
            <w:r>
              <w:rPr>
                <w:rFonts w:ascii="Times New Roman" w:hAnsi="Times New Roman"/>
                <w:color w:val="000000"/>
                <w:sz w:val="24"/>
                <w:szCs w:val="24"/>
              </w:rPr>
              <w:t>аболеванию глаз, его придаточно</w:t>
            </w:r>
            <w:r w:rsidRPr="00326A47">
              <w:rPr>
                <w:rFonts w:ascii="Times New Roman" w:hAnsi="Times New Roman"/>
                <w:color w:val="000000"/>
                <w:sz w:val="24"/>
                <w:szCs w:val="24"/>
              </w:rPr>
              <w:t>го аппарата пользованию техническими средствами реабилитации</w:t>
            </w:r>
            <w:r w:rsidRPr="00326A47">
              <w:rPr>
                <w:rFonts w:ascii="Times New Roman" w:hAnsi="Times New Roman"/>
                <w:color w:val="000000"/>
                <w:sz w:val="24"/>
                <w:szCs w:val="24"/>
              </w:rPr>
              <w:br w:type="page"/>
              <w:t>- Мероп</w:t>
            </w:r>
            <w:r>
              <w:rPr>
                <w:rFonts w:ascii="Times New Roman" w:hAnsi="Times New Roman"/>
                <w:color w:val="000000"/>
                <w:sz w:val="24"/>
                <w:szCs w:val="24"/>
              </w:rPr>
              <w:t>риятия по медицинской реабилита</w:t>
            </w:r>
            <w:r w:rsidRPr="00326A47">
              <w:rPr>
                <w:rFonts w:ascii="Times New Roman" w:hAnsi="Times New Roman"/>
                <w:color w:val="000000"/>
                <w:sz w:val="24"/>
                <w:szCs w:val="24"/>
              </w:rPr>
              <w:t>ции пациента, медицинские показания и противо</w:t>
            </w:r>
            <w:r>
              <w:rPr>
                <w:rFonts w:ascii="Times New Roman" w:hAnsi="Times New Roman"/>
                <w:color w:val="000000"/>
                <w:sz w:val="24"/>
                <w:szCs w:val="24"/>
              </w:rPr>
              <w:t>показания к их проведению с уче</w:t>
            </w:r>
            <w:r w:rsidRPr="00326A47">
              <w:rPr>
                <w:rFonts w:ascii="Times New Roman" w:hAnsi="Times New Roman"/>
                <w:color w:val="000000"/>
                <w:sz w:val="24"/>
                <w:szCs w:val="24"/>
              </w:rPr>
              <w:t>том диагно</w:t>
            </w:r>
            <w:r>
              <w:rPr>
                <w:rFonts w:ascii="Times New Roman" w:hAnsi="Times New Roman"/>
                <w:color w:val="000000"/>
                <w:sz w:val="24"/>
                <w:szCs w:val="24"/>
              </w:rPr>
              <w:t>за в соответствии с порядком ор</w:t>
            </w:r>
            <w:r w:rsidRPr="00326A47">
              <w:rPr>
                <w:rFonts w:ascii="Times New Roman" w:hAnsi="Times New Roman"/>
                <w:color w:val="000000"/>
                <w:sz w:val="24"/>
                <w:szCs w:val="24"/>
              </w:rPr>
              <w:t>ганизации медицинской реабилитации</w:t>
            </w:r>
            <w:r w:rsidRPr="00326A47">
              <w:rPr>
                <w:rFonts w:ascii="Times New Roman" w:hAnsi="Times New Roman"/>
                <w:color w:val="000000"/>
                <w:sz w:val="24"/>
                <w:szCs w:val="24"/>
              </w:rPr>
              <w:br w:type="page"/>
              <w:t>- Методы определения реабилитационного потенциала пациента</w:t>
            </w:r>
            <w:r w:rsidRPr="00326A47">
              <w:rPr>
                <w:rFonts w:ascii="Times New Roman" w:hAnsi="Times New Roman"/>
                <w:color w:val="000000"/>
                <w:sz w:val="24"/>
                <w:szCs w:val="24"/>
              </w:rPr>
              <w:br w:type="page"/>
              <w:t>- Правил</w:t>
            </w:r>
            <w:r>
              <w:rPr>
                <w:rFonts w:ascii="Times New Roman" w:hAnsi="Times New Roman"/>
                <w:color w:val="000000"/>
                <w:sz w:val="24"/>
                <w:szCs w:val="24"/>
              </w:rPr>
              <w:t>а составления, оформления и реа</w:t>
            </w:r>
            <w:r w:rsidRPr="00326A47">
              <w:rPr>
                <w:rFonts w:ascii="Times New Roman" w:hAnsi="Times New Roman"/>
                <w:color w:val="000000"/>
                <w:sz w:val="24"/>
                <w:szCs w:val="24"/>
              </w:rPr>
              <w:t>лизаци</w:t>
            </w:r>
            <w:r>
              <w:rPr>
                <w:rFonts w:ascii="Times New Roman" w:hAnsi="Times New Roman"/>
                <w:color w:val="000000"/>
                <w:sz w:val="24"/>
                <w:szCs w:val="24"/>
              </w:rPr>
              <w:t>и индивидуальных программ реаби</w:t>
            </w:r>
            <w:r w:rsidRPr="00326A47">
              <w:rPr>
                <w:rFonts w:ascii="Times New Roman" w:hAnsi="Times New Roman"/>
                <w:color w:val="000000"/>
                <w:sz w:val="24"/>
                <w:szCs w:val="24"/>
              </w:rPr>
              <w:t xml:space="preserve">литации или </w:t>
            </w:r>
            <w:proofErr w:type="spellStart"/>
            <w:r w:rsidRPr="00326A47">
              <w:rPr>
                <w:rFonts w:ascii="Times New Roman" w:hAnsi="Times New Roman"/>
                <w:color w:val="000000"/>
                <w:sz w:val="24"/>
                <w:szCs w:val="24"/>
              </w:rPr>
              <w:t>абилитации</w:t>
            </w:r>
            <w:proofErr w:type="spellEnd"/>
            <w:r w:rsidRPr="00326A47">
              <w:rPr>
                <w:rFonts w:ascii="Times New Roman" w:hAnsi="Times New Roman"/>
                <w:color w:val="000000"/>
                <w:sz w:val="24"/>
                <w:szCs w:val="24"/>
              </w:rPr>
              <w:br w:type="page"/>
              <w:t>- Установление основания для получения технических средств реабилитации при слабовидении</w:t>
            </w:r>
            <w:r w:rsidRPr="00326A47">
              <w:rPr>
                <w:rFonts w:ascii="Times New Roman" w:hAnsi="Times New Roman"/>
                <w:color w:val="000000"/>
                <w:sz w:val="24"/>
                <w:szCs w:val="24"/>
              </w:rPr>
              <w:br w:type="page"/>
            </w:r>
          </w:p>
        </w:tc>
      </w:tr>
      <w:tr w:rsidR="000500D3" w:rsidRPr="00AE63EC" w:rsidTr="003A4B15">
        <w:tc>
          <w:tcPr>
            <w:tcW w:w="2438" w:type="dxa"/>
            <w:vAlign w:val="center"/>
          </w:tcPr>
          <w:p w:rsidR="000500D3"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t>ПК. 4.2.</w:t>
            </w:r>
          </w:p>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скрининг-исследование органа зрения</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разъяснительные беседы с населением о целях и задачах профилактического медицинского осмотра, порядке прохождения диспансеризации и ее объеме</w:t>
            </w:r>
          </w:p>
        </w:tc>
        <w:tc>
          <w:tcPr>
            <w:tcW w:w="3877" w:type="dxa"/>
            <w:tcBorders>
              <w:bottom w:val="single" w:sz="4" w:space="0" w:color="auto"/>
            </w:tcBorders>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Порядок проведения диспансеризации населения, порядок доврачебного осмотра и обследования населения по скрининг-программе диспансеризации</w:t>
            </w:r>
          </w:p>
        </w:tc>
      </w:tr>
      <w:tr w:rsidR="000500D3" w:rsidRPr="00AE63EC" w:rsidTr="003A4B15">
        <w:tc>
          <w:tcPr>
            <w:tcW w:w="2438" w:type="dxa"/>
            <w:vAlign w:val="bottom"/>
          </w:tcPr>
          <w:p w:rsidR="000500D3"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t>ПК 4.3.</w:t>
            </w:r>
          </w:p>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 xml:space="preserve">Обеспечивать выполнение санитарно-эпидемиологических правил и нормативов при подборе средств коррекции зрения </w:t>
            </w:r>
            <w:r w:rsidRPr="00326A47">
              <w:rPr>
                <w:rFonts w:ascii="Times New Roman" w:hAnsi="Times New Roman"/>
                <w:color w:val="000000"/>
                <w:sz w:val="24"/>
                <w:szCs w:val="24"/>
              </w:rPr>
              <w:lastRenderedPageBreak/>
              <w:t>различной сложности</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lastRenderedPageBreak/>
              <w:t xml:space="preserve">Направлять экстренное извещение о регистрации случая инфекционной (паразитарной) болезни в территориальный орган </w:t>
            </w:r>
            <w:proofErr w:type="spellStart"/>
            <w:r w:rsidRPr="00326A47">
              <w:rPr>
                <w:rFonts w:ascii="Times New Roman" w:hAnsi="Times New Roman"/>
                <w:color w:val="000000"/>
                <w:sz w:val="24"/>
                <w:szCs w:val="24"/>
              </w:rPr>
              <w:t>Роспотребнадзора</w:t>
            </w:r>
            <w:proofErr w:type="spellEnd"/>
            <w:r w:rsidRPr="00326A47">
              <w:rPr>
                <w:rFonts w:ascii="Times New Roman" w:hAnsi="Times New Roman"/>
                <w:color w:val="000000"/>
                <w:sz w:val="24"/>
                <w:szCs w:val="24"/>
              </w:rPr>
              <w:t>, уполномоченный осуществлять феде</w:t>
            </w:r>
            <w:r w:rsidRPr="00326A47">
              <w:rPr>
                <w:rFonts w:ascii="Times New Roman" w:hAnsi="Times New Roman"/>
                <w:color w:val="000000"/>
                <w:sz w:val="24"/>
                <w:szCs w:val="24"/>
              </w:rPr>
              <w:lastRenderedPageBreak/>
              <w:t>ральный государственный санитарно-эпидемиологический надзор</w:t>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lastRenderedPageBreak/>
              <w:t>Государственные санитарно-эпидемиологические правила и гигиенические нормативы, профилактические и противоэпидемические мероприятия при выявлении инфекционного заболевания</w:t>
            </w:r>
          </w:p>
        </w:tc>
      </w:tr>
      <w:tr w:rsidR="000500D3" w:rsidRPr="00AE63EC" w:rsidTr="003A4B15">
        <w:trPr>
          <w:trHeight w:val="395"/>
        </w:trPr>
        <w:tc>
          <w:tcPr>
            <w:tcW w:w="2438" w:type="dxa"/>
            <w:vAlign w:val="center"/>
          </w:tcPr>
          <w:p w:rsidR="000500D3"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ПК 4.4.</w:t>
            </w:r>
          </w:p>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Оформлять необходимую документацию в электронном и письменном видах, организовывать деятельность находящегося в распоряжении персонала</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Заполнять медицинскую документацию, в том числе в форме электронного документа</w:t>
            </w:r>
            <w:r w:rsidRPr="00326A47">
              <w:rPr>
                <w:rFonts w:ascii="Times New Roman" w:hAnsi="Times New Roman"/>
                <w:color w:val="000000"/>
                <w:sz w:val="24"/>
                <w:szCs w:val="24"/>
              </w:rPr>
              <w:br/>
              <w:t>- Составлять план работы и отчет о своей работе</w:t>
            </w:r>
            <w:r w:rsidRPr="00326A47">
              <w:rPr>
                <w:rFonts w:ascii="Times New Roman" w:hAnsi="Times New Roman"/>
                <w:color w:val="000000"/>
                <w:sz w:val="24"/>
                <w:szCs w:val="24"/>
              </w:rPr>
              <w:br/>
              <w:t>- Использовать в работе информационные системы в сфере здравоохранения и информационно-телекоммуникационную сеть "Интернет"</w:t>
            </w:r>
            <w:r w:rsidRPr="00326A47">
              <w:rPr>
                <w:rFonts w:ascii="Times New Roman" w:hAnsi="Times New Roman"/>
                <w:color w:val="000000"/>
                <w:sz w:val="24"/>
                <w:szCs w:val="24"/>
              </w:rPr>
              <w:br/>
              <w:t>- Использовать в работе персональные данные пациентов и сведения, составляющие врачебную тайну</w:t>
            </w:r>
            <w:r w:rsidRPr="00326A47">
              <w:rPr>
                <w:rFonts w:ascii="Times New Roman" w:hAnsi="Times New Roman"/>
                <w:color w:val="000000"/>
                <w:sz w:val="24"/>
                <w:szCs w:val="24"/>
              </w:rPr>
              <w:br/>
              <w:t>- Контролировать выполнение должностных обязанностей находящимся в распоряжении персоналом</w:t>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Правила и порядок оформления медицинской и иной документации в медицинских организациях, в том числе в форме электронного документа</w:t>
            </w:r>
            <w:r w:rsidRPr="00326A47">
              <w:rPr>
                <w:rFonts w:ascii="Times New Roman" w:hAnsi="Times New Roman"/>
                <w:color w:val="000000"/>
                <w:sz w:val="24"/>
                <w:szCs w:val="24"/>
              </w:rPr>
              <w:br/>
              <w:t xml:space="preserve">- Порядок работы в информационных системах </w:t>
            </w:r>
            <w:r>
              <w:rPr>
                <w:rFonts w:ascii="Times New Roman" w:hAnsi="Times New Roman"/>
                <w:color w:val="000000"/>
                <w:sz w:val="24"/>
                <w:szCs w:val="24"/>
              </w:rPr>
              <w:t>в сфере здравоохранения и инфор</w:t>
            </w:r>
            <w:r w:rsidRPr="00326A47">
              <w:rPr>
                <w:rFonts w:ascii="Times New Roman" w:hAnsi="Times New Roman"/>
                <w:color w:val="000000"/>
                <w:sz w:val="24"/>
                <w:szCs w:val="24"/>
              </w:rPr>
              <w:t>мационно-телекоммуникационной сети "Интернет"</w:t>
            </w:r>
            <w:r w:rsidRPr="00326A47">
              <w:rPr>
                <w:rFonts w:ascii="Times New Roman" w:hAnsi="Times New Roman"/>
                <w:color w:val="000000"/>
                <w:sz w:val="24"/>
                <w:szCs w:val="24"/>
              </w:rPr>
              <w:br/>
              <w:t>- Основы</w:t>
            </w:r>
            <w:r>
              <w:rPr>
                <w:rFonts w:ascii="Times New Roman" w:hAnsi="Times New Roman"/>
                <w:color w:val="000000"/>
                <w:sz w:val="24"/>
                <w:szCs w:val="24"/>
              </w:rPr>
              <w:t xml:space="preserve"> законодательства Российской Фе</w:t>
            </w:r>
            <w:r w:rsidRPr="00326A47">
              <w:rPr>
                <w:rFonts w:ascii="Times New Roman" w:hAnsi="Times New Roman"/>
                <w:color w:val="000000"/>
                <w:sz w:val="24"/>
                <w:szCs w:val="24"/>
              </w:rPr>
              <w:t>дерации о защите персональных данных пациент</w:t>
            </w:r>
            <w:r>
              <w:rPr>
                <w:rFonts w:ascii="Times New Roman" w:hAnsi="Times New Roman"/>
                <w:color w:val="000000"/>
                <w:sz w:val="24"/>
                <w:szCs w:val="24"/>
              </w:rPr>
              <w:t>ов и сведений, составляющих вра</w:t>
            </w:r>
            <w:r w:rsidRPr="00326A47">
              <w:rPr>
                <w:rFonts w:ascii="Times New Roman" w:hAnsi="Times New Roman"/>
                <w:color w:val="000000"/>
                <w:sz w:val="24"/>
                <w:szCs w:val="24"/>
              </w:rPr>
              <w:t>чебную тайну</w:t>
            </w:r>
            <w:r w:rsidRPr="00326A47">
              <w:rPr>
                <w:rFonts w:ascii="Times New Roman" w:hAnsi="Times New Roman"/>
                <w:color w:val="000000"/>
                <w:sz w:val="24"/>
                <w:szCs w:val="24"/>
              </w:rPr>
              <w:br/>
              <w:t xml:space="preserve">- Требования к обеспечению внутреннего контроля </w:t>
            </w:r>
            <w:r>
              <w:rPr>
                <w:rFonts w:ascii="Times New Roman" w:hAnsi="Times New Roman"/>
                <w:color w:val="000000"/>
                <w:sz w:val="24"/>
                <w:szCs w:val="24"/>
              </w:rPr>
              <w:t>качества и безопасности медицин</w:t>
            </w:r>
            <w:r w:rsidRPr="00326A47">
              <w:rPr>
                <w:rFonts w:ascii="Times New Roman" w:hAnsi="Times New Roman"/>
                <w:color w:val="000000"/>
                <w:sz w:val="24"/>
                <w:szCs w:val="24"/>
              </w:rPr>
              <w:t>ской деятельности</w:t>
            </w:r>
            <w:r w:rsidRPr="00326A47">
              <w:rPr>
                <w:rFonts w:ascii="Times New Roman" w:hAnsi="Times New Roman"/>
                <w:color w:val="000000"/>
                <w:sz w:val="24"/>
                <w:szCs w:val="24"/>
              </w:rPr>
              <w:br/>
              <w:t>- Должностные обязанности работников, находящихся в распоряжении</w:t>
            </w:r>
          </w:p>
        </w:tc>
      </w:tr>
      <w:tr w:rsidR="000500D3" w:rsidRPr="00AE63EC" w:rsidTr="003A4B15">
        <w:tc>
          <w:tcPr>
            <w:tcW w:w="2438" w:type="dxa"/>
            <w:vAlign w:val="center"/>
          </w:tcPr>
          <w:p w:rsidR="000500D3"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t>ПК 4.5.</w:t>
            </w:r>
          </w:p>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мероприятия по профилактике инфекционных и неинфекционных заболеваний, по формированию у населения мотивации к ведению здорового образа жизни</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разъяснительные беседы с населением о целях и задачах профилактического медицинского осмотра, порядке прохождения диспансеризации и ее объеме</w:t>
            </w:r>
            <w:r w:rsidRPr="00326A47">
              <w:rPr>
                <w:rFonts w:ascii="Times New Roman" w:hAnsi="Times New Roman"/>
                <w:color w:val="000000"/>
                <w:sz w:val="24"/>
                <w:szCs w:val="24"/>
              </w:rPr>
              <w:br/>
              <w:t>- Формировать общественное мнение о</w:t>
            </w:r>
            <w:r>
              <w:rPr>
                <w:rFonts w:ascii="Times New Roman" w:hAnsi="Times New Roman"/>
                <w:color w:val="000000"/>
                <w:sz w:val="24"/>
                <w:szCs w:val="24"/>
              </w:rPr>
              <w:t xml:space="preserve"> здо</w:t>
            </w:r>
            <w:r w:rsidRPr="00326A47">
              <w:rPr>
                <w:rFonts w:ascii="Times New Roman" w:hAnsi="Times New Roman"/>
                <w:color w:val="000000"/>
                <w:sz w:val="24"/>
                <w:szCs w:val="24"/>
              </w:rPr>
              <w:t>ровом о</w:t>
            </w:r>
            <w:r>
              <w:rPr>
                <w:rFonts w:ascii="Times New Roman" w:hAnsi="Times New Roman"/>
                <w:color w:val="000000"/>
                <w:sz w:val="24"/>
                <w:szCs w:val="24"/>
              </w:rPr>
              <w:t>бразе жизни и мотивировать паци</w:t>
            </w:r>
            <w:r w:rsidRPr="00326A47">
              <w:rPr>
                <w:rFonts w:ascii="Times New Roman" w:hAnsi="Times New Roman"/>
                <w:color w:val="000000"/>
                <w:sz w:val="24"/>
                <w:szCs w:val="24"/>
              </w:rPr>
              <w:t>ентов на ведение здорового образа жизни</w:t>
            </w:r>
            <w:r w:rsidRPr="00326A47">
              <w:rPr>
                <w:rFonts w:ascii="Times New Roman" w:hAnsi="Times New Roman"/>
                <w:color w:val="000000"/>
                <w:sz w:val="24"/>
                <w:szCs w:val="24"/>
              </w:rPr>
              <w:br/>
              <w:t>- Направл</w:t>
            </w:r>
            <w:r>
              <w:rPr>
                <w:rFonts w:ascii="Times New Roman" w:hAnsi="Times New Roman"/>
                <w:color w:val="000000"/>
                <w:sz w:val="24"/>
                <w:szCs w:val="24"/>
              </w:rPr>
              <w:t>ять экстренное извещение о реги</w:t>
            </w:r>
            <w:r w:rsidRPr="00326A47">
              <w:rPr>
                <w:rFonts w:ascii="Times New Roman" w:hAnsi="Times New Roman"/>
                <w:color w:val="000000"/>
                <w:sz w:val="24"/>
                <w:szCs w:val="24"/>
              </w:rPr>
              <w:t>страции</w:t>
            </w:r>
            <w:r>
              <w:rPr>
                <w:rFonts w:ascii="Times New Roman" w:hAnsi="Times New Roman"/>
                <w:color w:val="000000"/>
                <w:sz w:val="24"/>
                <w:szCs w:val="24"/>
              </w:rPr>
              <w:t xml:space="preserve"> случая инфекционной (паразитар</w:t>
            </w:r>
            <w:r w:rsidRPr="00326A47">
              <w:rPr>
                <w:rFonts w:ascii="Times New Roman" w:hAnsi="Times New Roman"/>
                <w:color w:val="000000"/>
                <w:sz w:val="24"/>
                <w:szCs w:val="24"/>
              </w:rPr>
              <w:t>ной) бол</w:t>
            </w:r>
            <w:r>
              <w:rPr>
                <w:rFonts w:ascii="Times New Roman" w:hAnsi="Times New Roman"/>
                <w:color w:val="000000"/>
                <w:sz w:val="24"/>
                <w:szCs w:val="24"/>
              </w:rPr>
              <w:t xml:space="preserve">езни в территориальный орган </w:t>
            </w:r>
            <w:proofErr w:type="spellStart"/>
            <w:r>
              <w:rPr>
                <w:rFonts w:ascii="Times New Roman" w:hAnsi="Times New Roman"/>
                <w:color w:val="000000"/>
                <w:sz w:val="24"/>
                <w:szCs w:val="24"/>
              </w:rPr>
              <w:t>Ро</w:t>
            </w:r>
            <w:r w:rsidRPr="00326A47">
              <w:rPr>
                <w:rFonts w:ascii="Times New Roman" w:hAnsi="Times New Roman"/>
                <w:color w:val="000000"/>
                <w:sz w:val="24"/>
                <w:szCs w:val="24"/>
              </w:rPr>
              <w:t>спо</w:t>
            </w:r>
            <w:r>
              <w:rPr>
                <w:rFonts w:ascii="Times New Roman" w:hAnsi="Times New Roman"/>
                <w:color w:val="000000"/>
                <w:sz w:val="24"/>
                <w:szCs w:val="24"/>
              </w:rPr>
              <w:t>требнадзора</w:t>
            </w:r>
            <w:proofErr w:type="spellEnd"/>
            <w:r>
              <w:rPr>
                <w:rFonts w:ascii="Times New Roman" w:hAnsi="Times New Roman"/>
                <w:color w:val="000000"/>
                <w:sz w:val="24"/>
                <w:szCs w:val="24"/>
              </w:rPr>
              <w:t>, уполномоченный осу</w:t>
            </w:r>
            <w:r w:rsidRPr="00326A47">
              <w:rPr>
                <w:rFonts w:ascii="Times New Roman" w:hAnsi="Times New Roman"/>
                <w:color w:val="000000"/>
                <w:sz w:val="24"/>
                <w:szCs w:val="24"/>
              </w:rPr>
              <w:t>ществлять федеральный государственный санитарно-эпидемиологический надзор</w:t>
            </w:r>
            <w:r w:rsidRPr="00326A47">
              <w:rPr>
                <w:rFonts w:ascii="Times New Roman" w:hAnsi="Times New Roman"/>
                <w:color w:val="000000"/>
                <w:sz w:val="24"/>
                <w:szCs w:val="24"/>
              </w:rPr>
              <w:br/>
              <w:t>- Информировать население о программах снижения веса, потребления алкоголя и та-бака, п</w:t>
            </w:r>
            <w:r>
              <w:rPr>
                <w:rFonts w:ascii="Times New Roman" w:hAnsi="Times New Roman"/>
                <w:color w:val="000000"/>
                <w:sz w:val="24"/>
                <w:szCs w:val="24"/>
              </w:rPr>
              <w:t>редупреждения и борьбы с немеди</w:t>
            </w:r>
            <w:r w:rsidRPr="00326A47">
              <w:rPr>
                <w:rFonts w:ascii="Times New Roman" w:hAnsi="Times New Roman"/>
                <w:color w:val="000000"/>
                <w:sz w:val="24"/>
                <w:szCs w:val="24"/>
              </w:rPr>
              <w:t>цинским потреблением наркотических средств и психотропных веществ</w:t>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Информационные</w:t>
            </w:r>
            <w:r>
              <w:rPr>
                <w:rFonts w:ascii="Times New Roman" w:hAnsi="Times New Roman"/>
                <w:color w:val="000000"/>
                <w:sz w:val="24"/>
                <w:szCs w:val="24"/>
              </w:rPr>
              <w:t xml:space="preserve"> технологии, организаци</w:t>
            </w:r>
            <w:r w:rsidRPr="00326A47">
              <w:rPr>
                <w:rFonts w:ascii="Times New Roman" w:hAnsi="Times New Roman"/>
                <w:color w:val="000000"/>
                <w:sz w:val="24"/>
                <w:szCs w:val="24"/>
              </w:rPr>
              <w:t>онные ф</w:t>
            </w:r>
            <w:r>
              <w:rPr>
                <w:rFonts w:ascii="Times New Roman" w:hAnsi="Times New Roman"/>
                <w:color w:val="000000"/>
                <w:sz w:val="24"/>
                <w:szCs w:val="24"/>
              </w:rPr>
              <w:t>ормы, методы и средства санитар</w:t>
            </w:r>
            <w:r w:rsidRPr="00326A47">
              <w:rPr>
                <w:rFonts w:ascii="Times New Roman" w:hAnsi="Times New Roman"/>
                <w:color w:val="000000"/>
                <w:sz w:val="24"/>
                <w:szCs w:val="24"/>
              </w:rPr>
              <w:t>ного просвещения населения</w:t>
            </w:r>
            <w:r w:rsidRPr="00326A47">
              <w:rPr>
                <w:rFonts w:ascii="Times New Roman" w:hAnsi="Times New Roman"/>
                <w:color w:val="000000"/>
                <w:sz w:val="24"/>
                <w:szCs w:val="24"/>
              </w:rPr>
              <w:br/>
              <w:t>- Правила проведения индивидуального и группов</w:t>
            </w:r>
            <w:r>
              <w:rPr>
                <w:rFonts w:ascii="Times New Roman" w:hAnsi="Times New Roman"/>
                <w:color w:val="000000"/>
                <w:sz w:val="24"/>
                <w:szCs w:val="24"/>
              </w:rPr>
              <w:t>ого профилактического консульти</w:t>
            </w:r>
            <w:r w:rsidRPr="00326A47">
              <w:rPr>
                <w:rFonts w:ascii="Times New Roman" w:hAnsi="Times New Roman"/>
                <w:color w:val="000000"/>
                <w:sz w:val="24"/>
                <w:szCs w:val="24"/>
              </w:rPr>
              <w:t>ровани</w:t>
            </w:r>
            <w:r>
              <w:rPr>
                <w:rFonts w:ascii="Times New Roman" w:hAnsi="Times New Roman"/>
                <w:color w:val="000000"/>
                <w:sz w:val="24"/>
                <w:szCs w:val="24"/>
              </w:rPr>
              <w:t>я, рекомендации по вопросам лич</w:t>
            </w:r>
            <w:r w:rsidRPr="00326A47">
              <w:rPr>
                <w:rFonts w:ascii="Times New Roman" w:hAnsi="Times New Roman"/>
                <w:color w:val="000000"/>
                <w:sz w:val="24"/>
                <w:szCs w:val="24"/>
              </w:rPr>
              <w:t>ной гиги</w:t>
            </w:r>
            <w:r>
              <w:rPr>
                <w:rFonts w:ascii="Times New Roman" w:hAnsi="Times New Roman"/>
                <w:color w:val="000000"/>
                <w:sz w:val="24"/>
                <w:szCs w:val="24"/>
              </w:rPr>
              <w:t>ены, рационального питания, пла</w:t>
            </w:r>
            <w:r w:rsidRPr="00326A47">
              <w:rPr>
                <w:rFonts w:ascii="Times New Roman" w:hAnsi="Times New Roman"/>
                <w:color w:val="000000"/>
                <w:sz w:val="24"/>
                <w:szCs w:val="24"/>
              </w:rPr>
              <w:t>нирования семьи, здорового образа жизни, факторы риска для здоровья, заболевания, обусловленные образом жизни человека</w:t>
            </w:r>
            <w:r w:rsidRPr="00326A47">
              <w:rPr>
                <w:rFonts w:ascii="Times New Roman" w:hAnsi="Times New Roman"/>
                <w:color w:val="000000"/>
                <w:sz w:val="24"/>
                <w:szCs w:val="24"/>
              </w:rPr>
              <w:br/>
              <w:t>- Принци</w:t>
            </w:r>
            <w:r>
              <w:rPr>
                <w:rFonts w:ascii="Times New Roman" w:hAnsi="Times New Roman"/>
                <w:color w:val="000000"/>
                <w:sz w:val="24"/>
                <w:szCs w:val="24"/>
              </w:rPr>
              <w:t>пы здорового образа жизни, осно</w:t>
            </w:r>
            <w:r w:rsidRPr="00326A47">
              <w:rPr>
                <w:rFonts w:ascii="Times New Roman" w:hAnsi="Times New Roman"/>
                <w:color w:val="000000"/>
                <w:sz w:val="24"/>
                <w:szCs w:val="24"/>
              </w:rPr>
              <w:t xml:space="preserve">вы сохранения и укрепления здоровья, фак-торы, </w:t>
            </w:r>
            <w:r>
              <w:rPr>
                <w:rFonts w:ascii="Times New Roman" w:hAnsi="Times New Roman"/>
                <w:color w:val="000000"/>
                <w:sz w:val="24"/>
                <w:szCs w:val="24"/>
              </w:rPr>
              <w:t>способствующие сохранению здоро</w:t>
            </w:r>
            <w:r w:rsidRPr="00326A47">
              <w:rPr>
                <w:rFonts w:ascii="Times New Roman" w:hAnsi="Times New Roman"/>
                <w:color w:val="000000"/>
                <w:sz w:val="24"/>
                <w:szCs w:val="24"/>
              </w:rPr>
              <w:t>вья, формы и методы работы п</w:t>
            </w:r>
            <w:r>
              <w:rPr>
                <w:rFonts w:ascii="Times New Roman" w:hAnsi="Times New Roman"/>
                <w:color w:val="000000"/>
                <w:sz w:val="24"/>
                <w:szCs w:val="24"/>
              </w:rPr>
              <w:t>о формиро</w:t>
            </w:r>
            <w:r w:rsidRPr="00326A47">
              <w:rPr>
                <w:rFonts w:ascii="Times New Roman" w:hAnsi="Times New Roman"/>
                <w:color w:val="000000"/>
                <w:sz w:val="24"/>
                <w:szCs w:val="24"/>
              </w:rPr>
              <w:t>ванию здорового образа жизни</w:t>
            </w:r>
            <w:r w:rsidRPr="00326A47">
              <w:rPr>
                <w:rFonts w:ascii="Times New Roman" w:hAnsi="Times New Roman"/>
                <w:color w:val="000000"/>
                <w:sz w:val="24"/>
                <w:szCs w:val="24"/>
              </w:rPr>
              <w:br/>
              <w:t>- Программы здорового образа жизни, в том числе программы, направленные на снижение веса, снижение потребления алкоголя и табака, п</w:t>
            </w:r>
            <w:r>
              <w:rPr>
                <w:rFonts w:ascii="Times New Roman" w:hAnsi="Times New Roman"/>
                <w:color w:val="000000"/>
                <w:sz w:val="24"/>
                <w:szCs w:val="24"/>
              </w:rPr>
              <w:t>редупреждение и борьбу с немеди</w:t>
            </w:r>
            <w:r w:rsidRPr="00326A47">
              <w:rPr>
                <w:rFonts w:ascii="Times New Roman" w:hAnsi="Times New Roman"/>
                <w:color w:val="000000"/>
                <w:sz w:val="24"/>
                <w:szCs w:val="24"/>
              </w:rPr>
              <w:t>цинским потреблением наркотических средств и психотропных веществ</w:t>
            </w:r>
            <w:r w:rsidRPr="00326A47">
              <w:rPr>
                <w:rFonts w:ascii="Times New Roman" w:hAnsi="Times New Roman"/>
                <w:color w:val="000000"/>
                <w:sz w:val="24"/>
                <w:szCs w:val="24"/>
              </w:rPr>
              <w:br/>
            </w:r>
            <w:r w:rsidRPr="00326A47">
              <w:rPr>
                <w:rFonts w:ascii="Times New Roman" w:hAnsi="Times New Roman"/>
                <w:color w:val="000000"/>
                <w:sz w:val="24"/>
                <w:szCs w:val="24"/>
              </w:rPr>
              <w:lastRenderedPageBreak/>
              <w:t>- Виды медицинских осмотров с учетом возраста, состояния здоровья, профессии</w:t>
            </w:r>
            <w:r w:rsidRPr="00326A47">
              <w:rPr>
                <w:rFonts w:ascii="Times New Roman" w:hAnsi="Times New Roman"/>
                <w:color w:val="000000"/>
                <w:sz w:val="24"/>
                <w:szCs w:val="24"/>
              </w:rPr>
              <w:br/>
              <w:t>- Правил</w:t>
            </w:r>
            <w:r>
              <w:rPr>
                <w:rFonts w:ascii="Times New Roman" w:hAnsi="Times New Roman"/>
                <w:color w:val="000000"/>
                <w:sz w:val="24"/>
                <w:szCs w:val="24"/>
              </w:rPr>
              <w:t>а и порядок проведения профилак</w:t>
            </w:r>
            <w:r w:rsidRPr="00326A47">
              <w:rPr>
                <w:rFonts w:ascii="Times New Roman" w:hAnsi="Times New Roman"/>
                <w:color w:val="000000"/>
                <w:sz w:val="24"/>
                <w:szCs w:val="24"/>
              </w:rPr>
              <w:t>тического осмотра</w:t>
            </w:r>
            <w:r w:rsidRPr="00326A47">
              <w:rPr>
                <w:rFonts w:ascii="Times New Roman" w:hAnsi="Times New Roman"/>
                <w:color w:val="000000"/>
                <w:sz w:val="24"/>
                <w:szCs w:val="24"/>
              </w:rPr>
              <w:br/>
              <w:t>- Порядок проведения диспансеризации населения, порядок доврачебного осмотра и обследования населения по скрининг-программе диспансеризации</w:t>
            </w:r>
            <w:r w:rsidRPr="00326A47">
              <w:rPr>
                <w:rFonts w:ascii="Times New Roman" w:hAnsi="Times New Roman"/>
                <w:color w:val="000000"/>
                <w:sz w:val="24"/>
                <w:szCs w:val="24"/>
              </w:rPr>
              <w:br/>
              <w:t>- Государственные санитарно-эпидеми</w:t>
            </w:r>
            <w:r>
              <w:rPr>
                <w:rFonts w:ascii="Times New Roman" w:hAnsi="Times New Roman"/>
                <w:color w:val="000000"/>
                <w:sz w:val="24"/>
                <w:szCs w:val="24"/>
              </w:rPr>
              <w:t>ологические правила и гигиениче</w:t>
            </w:r>
            <w:r w:rsidRPr="00326A47">
              <w:rPr>
                <w:rFonts w:ascii="Times New Roman" w:hAnsi="Times New Roman"/>
                <w:color w:val="000000"/>
                <w:sz w:val="24"/>
                <w:szCs w:val="24"/>
              </w:rPr>
              <w:t>ские нормативы, профилактические и про-</w:t>
            </w:r>
            <w:proofErr w:type="spellStart"/>
            <w:r w:rsidRPr="00326A47">
              <w:rPr>
                <w:rFonts w:ascii="Times New Roman" w:hAnsi="Times New Roman"/>
                <w:color w:val="000000"/>
                <w:sz w:val="24"/>
                <w:szCs w:val="24"/>
              </w:rPr>
              <w:t>тивоэпи</w:t>
            </w:r>
            <w:r>
              <w:rPr>
                <w:rFonts w:ascii="Times New Roman" w:hAnsi="Times New Roman"/>
                <w:color w:val="000000"/>
                <w:sz w:val="24"/>
                <w:szCs w:val="24"/>
              </w:rPr>
              <w:t>демические</w:t>
            </w:r>
            <w:proofErr w:type="spellEnd"/>
            <w:r>
              <w:rPr>
                <w:rFonts w:ascii="Times New Roman" w:hAnsi="Times New Roman"/>
                <w:color w:val="000000"/>
                <w:sz w:val="24"/>
                <w:szCs w:val="24"/>
              </w:rPr>
              <w:t xml:space="preserve"> мероприятия при выяв</w:t>
            </w:r>
            <w:r w:rsidRPr="00326A47">
              <w:rPr>
                <w:rFonts w:ascii="Times New Roman" w:hAnsi="Times New Roman"/>
                <w:color w:val="000000"/>
                <w:sz w:val="24"/>
                <w:szCs w:val="24"/>
              </w:rPr>
              <w:t>лении инфекционного заболевания</w:t>
            </w:r>
          </w:p>
        </w:tc>
      </w:tr>
      <w:tr w:rsidR="000500D3" w:rsidRPr="00AE63EC" w:rsidTr="003A4B15">
        <w:tc>
          <w:tcPr>
            <w:tcW w:w="2438" w:type="dxa"/>
            <w:vAlign w:val="center"/>
          </w:tcPr>
          <w:p w:rsidR="000500D3" w:rsidRDefault="000500D3" w:rsidP="009B1777">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ПК 4.6.</w:t>
            </w:r>
          </w:p>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Оказывать медицинскую помощь в экстренной форме</w:t>
            </w:r>
          </w:p>
        </w:tc>
        <w:tc>
          <w:tcPr>
            <w:tcW w:w="3466"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Проводить первичный осмотр пациента и оценку безопасности условий для оказания медицинской помощи</w:t>
            </w:r>
            <w:r w:rsidRPr="00326A47">
              <w:rPr>
                <w:rFonts w:ascii="Times New Roman" w:hAnsi="Times New Roman"/>
                <w:color w:val="000000"/>
                <w:sz w:val="24"/>
                <w:szCs w:val="24"/>
              </w:rPr>
              <w:br/>
              <w:t>- Распознавать состояния, представляющие угрозу ж</w:t>
            </w:r>
            <w:r>
              <w:rPr>
                <w:rFonts w:ascii="Times New Roman" w:hAnsi="Times New Roman"/>
                <w:color w:val="000000"/>
                <w:sz w:val="24"/>
                <w:szCs w:val="24"/>
              </w:rPr>
              <w:t>изни, включая состояние клиниче</w:t>
            </w:r>
            <w:r w:rsidRPr="00326A47">
              <w:rPr>
                <w:rFonts w:ascii="Times New Roman" w:hAnsi="Times New Roman"/>
                <w:color w:val="000000"/>
                <w:sz w:val="24"/>
                <w:szCs w:val="24"/>
              </w:rPr>
              <w:t>ской смерти (остановка жизненно важных функций организма человека (к</w:t>
            </w:r>
            <w:r>
              <w:rPr>
                <w:rFonts w:ascii="Times New Roman" w:hAnsi="Times New Roman"/>
                <w:color w:val="000000"/>
                <w:sz w:val="24"/>
                <w:szCs w:val="24"/>
              </w:rPr>
              <w:t>ровообра</w:t>
            </w:r>
            <w:r w:rsidRPr="00326A47">
              <w:rPr>
                <w:rFonts w:ascii="Times New Roman" w:hAnsi="Times New Roman"/>
                <w:color w:val="000000"/>
                <w:sz w:val="24"/>
                <w:szCs w:val="24"/>
              </w:rPr>
              <w:t xml:space="preserve">щения и </w:t>
            </w:r>
            <w:r>
              <w:rPr>
                <w:rFonts w:ascii="Times New Roman" w:hAnsi="Times New Roman"/>
                <w:color w:val="000000"/>
                <w:sz w:val="24"/>
                <w:szCs w:val="24"/>
              </w:rPr>
              <w:t>(или) дыхания), требующие оказа</w:t>
            </w:r>
            <w:r w:rsidRPr="00326A47">
              <w:rPr>
                <w:rFonts w:ascii="Times New Roman" w:hAnsi="Times New Roman"/>
                <w:color w:val="000000"/>
                <w:sz w:val="24"/>
                <w:szCs w:val="24"/>
              </w:rPr>
              <w:t>ния медицинской помощи в экстренной форме</w:t>
            </w:r>
            <w:r w:rsidRPr="00326A47">
              <w:rPr>
                <w:rFonts w:ascii="Times New Roman" w:hAnsi="Times New Roman"/>
                <w:color w:val="000000"/>
                <w:sz w:val="24"/>
                <w:szCs w:val="24"/>
              </w:rPr>
              <w:br/>
              <w:t>- Выпол</w:t>
            </w:r>
            <w:r>
              <w:rPr>
                <w:rFonts w:ascii="Times New Roman" w:hAnsi="Times New Roman"/>
                <w:color w:val="000000"/>
                <w:sz w:val="24"/>
                <w:szCs w:val="24"/>
              </w:rPr>
              <w:t>нять мероприятия базовой сердеч</w:t>
            </w:r>
            <w:r w:rsidRPr="00326A47">
              <w:rPr>
                <w:rFonts w:ascii="Times New Roman" w:hAnsi="Times New Roman"/>
                <w:color w:val="000000"/>
                <w:sz w:val="24"/>
                <w:szCs w:val="24"/>
              </w:rPr>
              <w:t>но-легочной реанимации</w:t>
            </w:r>
            <w:r w:rsidRPr="00326A47">
              <w:rPr>
                <w:rFonts w:ascii="Times New Roman" w:hAnsi="Times New Roman"/>
                <w:color w:val="000000"/>
                <w:sz w:val="24"/>
                <w:szCs w:val="24"/>
              </w:rPr>
              <w:br/>
              <w:t>- Ока</w:t>
            </w:r>
            <w:r>
              <w:rPr>
                <w:rFonts w:ascii="Times New Roman" w:hAnsi="Times New Roman"/>
                <w:color w:val="000000"/>
                <w:sz w:val="24"/>
                <w:szCs w:val="24"/>
              </w:rPr>
              <w:t>зывать медицинскую помощь в экс</w:t>
            </w:r>
            <w:r w:rsidRPr="00326A47">
              <w:rPr>
                <w:rFonts w:ascii="Times New Roman" w:hAnsi="Times New Roman"/>
                <w:color w:val="000000"/>
                <w:sz w:val="24"/>
                <w:szCs w:val="24"/>
              </w:rPr>
              <w:t>тренной</w:t>
            </w:r>
            <w:r>
              <w:rPr>
                <w:rFonts w:ascii="Times New Roman" w:hAnsi="Times New Roman"/>
                <w:color w:val="000000"/>
                <w:sz w:val="24"/>
                <w:szCs w:val="24"/>
              </w:rPr>
              <w:t xml:space="preserve"> форме при состояниях, представ</w:t>
            </w:r>
            <w:r w:rsidRPr="00326A47">
              <w:rPr>
                <w:rFonts w:ascii="Times New Roman" w:hAnsi="Times New Roman"/>
                <w:color w:val="000000"/>
                <w:sz w:val="24"/>
                <w:szCs w:val="24"/>
              </w:rPr>
              <w:t xml:space="preserve">ляющих угрозу жизни, в том </w:t>
            </w:r>
            <w:r>
              <w:rPr>
                <w:rFonts w:ascii="Times New Roman" w:hAnsi="Times New Roman"/>
                <w:color w:val="000000"/>
                <w:sz w:val="24"/>
                <w:szCs w:val="24"/>
              </w:rPr>
              <w:t>числе клини</w:t>
            </w:r>
            <w:r w:rsidRPr="00326A47">
              <w:rPr>
                <w:rFonts w:ascii="Times New Roman" w:hAnsi="Times New Roman"/>
                <w:color w:val="000000"/>
                <w:sz w:val="24"/>
                <w:szCs w:val="24"/>
              </w:rPr>
              <w:t>ческой смерти (остановка жизненно важных функци</w:t>
            </w:r>
            <w:r>
              <w:rPr>
                <w:rFonts w:ascii="Times New Roman" w:hAnsi="Times New Roman"/>
                <w:color w:val="000000"/>
                <w:sz w:val="24"/>
                <w:szCs w:val="24"/>
              </w:rPr>
              <w:t>й организма человека (кровообра</w:t>
            </w:r>
            <w:r w:rsidRPr="00326A47">
              <w:rPr>
                <w:rFonts w:ascii="Times New Roman" w:hAnsi="Times New Roman"/>
                <w:color w:val="000000"/>
                <w:sz w:val="24"/>
                <w:szCs w:val="24"/>
              </w:rPr>
              <w:t>щения и (или) дыхания)</w:t>
            </w:r>
            <w:r w:rsidRPr="00326A47">
              <w:rPr>
                <w:rFonts w:ascii="Times New Roman" w:hAnsi="Times New Roman"/>
                <w:color w:val="000000"/>
                <w:sz w:val="24"/>
                <w:szCs w:val="24"/>
              </w:rPr>
              <w:br/>
              <w:t>- Применять лекарственные препараты и медици</w:t>
            </w:r>
            <w:r>
              <w:rPr>
                <w:rFonts w:ascii="Times New Roman" w:hAnsi="Times New Roman"/>
                <w:color w:val="000000"/>
                <w:sz w:val="24"/>
                <w:szCs w:val="24"/>
              </w:rPr>
              <w:t>нские изделия при оказании меди</w:t>
            </w:r>
            <w:r w:rsidRPr="00326A47">
              <w:rPr>
                <w:rFonts w:ascii="Times New Roman" w:hAnsi="Times New Roman"/>
                <w:color w:val="000000"/>
                <w:sz w:val="24"/>
                <w:szCs w:val="24"/>
              </w:rPr>
              <w:t>цинской помощи в экстренной форме</w:t>
            </w:r>
          </w:p>
        </w:tc>
        <w:tc>
          <w:tcPr>
            <w:tcW w:w="3877" w:type="dxa"/>
            <w:vAlign w:val="center"/>
          </w:tcPr>
          <w:p w:rsidR="000500D3" w:rsidRPr="00326A47" w:rsidRDefault="000500D3" w:rsidP="009B1777">
            <w:pPr>
              <w:spacing w:after="0" w:line="240" w:lineRule="auto"/>
              <w:rPr>
                <w:rFonts w:ascii="Times New Roman" w:hAnsi="Times New Roman"/>
                <w:color w:val="000000"/>
                <w:sz w:val="24"/>
                <w:szCs w:val="24"/>
              </w:rPr>
            </w:pPr>
            <w:r w:rsidRPr="00326A47">
              <w:rPr>
                <w:rFonts w:ascii="Times New Roman" w:hAnsi="Times New Roman"/>
                <w:color w:val="000000"/>
                <w:sz w:val="24"/>
                <w:szCs w:val="24"/>
              </w:rPr>
              <w:t>Правила и порядок проведения первичного осмотра п</w:t>
            </w:r>
            <w:r>
              <w:rPr>
                <w:rFonts w:ascii="Times New Roman" w:hAnsi="Times New Roman"/>
                <w:color w:val="000000"/>
                <w:sz w:val="24"/>
                <w:szCs w:val="24"/>
              </w:rPr>
              <w:t>ациента (пострадавшего) при ока</w:t>
            </w:r>
            <w:r w:rsidRPr="00326A47">
              <w:rPr>
                <w:rFonts w:ascii="Times New Roman" w:hAnsi="Times New Roman"/>
                <w:color w:val="000000"/>
                <w:sz w:val="24"/>
                <w:szCs w:val="24"/>
              </w:rPr>
              <w:t>зании медицинской помощи в экстренной форме при состояниях, представляющих угрозу жизни</w:t>
            </w:r>
            <w:r w:rsidRPr="00326A47">
              <w:rPr>
                <w:rFonts w:ascii="Times New Roman" w:hAnsi="Times New Roman"/>
                <w:color w:val="000000"/>
                <w:sz w:val="24"/>
                <w:szCs w:val="24"/>
              </w:rPr>
              <w:br/>
              <w:t>- Методика сбора жалоб и анамнеза жизни и заболевания у пациентов (их законных представителей)</w:t>
            </w:r>
            <w:r w:rsidRPr="00326A47">
              <w:rPr>
                <w:rFonts w:ascii="Times New Roman" w:hAnsi="Times New Roman"/>
                <w:color w:val="000000"/>
                <w:sz w:val="24"/>
                <w:szCs w:val="24"/>
              </w:rPr>
              <w:br/>
              <w:t xml:space="preserve">- Методика </w:t>
            </w:r>
            <w:proofErr w:type="spellStart"/>
            <w:r w:rsidRPr="00326A47">
              <w:rPr>
                <w:rFonts w:ascii="Times New Roman" w:hAnsi="Times New Roman"/>
                <w:color w:val="000000"/>
                <w:sz w:val="24"/>
                <w:szCs w:val="24"/>
              </w:rPr>
              <w:t>физикального</w:t>
            </w:r>
            <w:proofErr w:type="spellEnd"/>
            <w:r w:rsidRPr="00326A47">
              <w:rPr>
                <w:rFonts w:ascii="Times New Roman" w:hAnsi="Times New Roman"/>
                <w:color w:val="000000"/>
                <w:sz w:val="24"/>
                <w:szCs w:val="24"/>
              </w:rPr>
              <w:t xml:space="preserve"> </w:t>
            </w:r>
            <w:r>
              <w:rPr>
                <w:rFonts w:ascii="Times New Roman" w:hAnsi="Times New Roman"/>
                <w:color w:val="000000"/>
                <w:sz w:val="24"/>
                <w:szCs w:val="24"/>
              </w:rPr>
              <w:t>исследования па</w:t>
            </w:r>
            <w:r w:rsidRPr="00326A47">
              <w:rPr>
                <w:rFonts w:ascii="Times New Roman" w:hAnsi="Times New Roman"/>
                <w:color w:val="000000"/>
                <w:sz w:val="24"/>
                <w:szCs w:val="24"/>
              </w:rPr>
              <w:t>циентов (осмотр, пальпация, перкуссия, аускультация)</w:t>
            </w:r>
            <w:r w:rsidRPr="00326A47">
              <w:rPr>
                <w:rFonts w:ascii="Times New Roman" w:hAnsi="Times New Roman"/>
                <w:color w:val="000000"/>
                <w:sz w:val="24"/>
                <w:szCs w:val="24"/>
              </w:rPr>
              <w:br/>
              <w:t>- Клин</w:t>
            </w:r>
            <w:r>
              <w:rPr>
                <w:rFonts w:ascii="Times New Roman" w:hAnsi="Times New Roman"/>
                <w:color w:val="000000"/>
                <w:sz w:val="24"/>
                <w:szCs w:val="24"/>
              </w:rPr>
              <w:t>ические признаки внезапного пре</w:t>
            </w:r>
            <w:r w:rsidRPr="00326A47">
              <w:rPr>
                <w:rFonts w:ascii="Times New Roman" w:hAnsi="Times New Roman"/>
                <w:color w:val="000000"/>
                <w:sz w:val="24"/>
                <w:szCs w:val="24"/>
              </w:rPr>
              <w:t>кращения кровообращения и (или) дыхания</w:t>
            </w:r>
            <w:r w:rsidRPr="00326A47">
              <w:rPr>
                <w:rFonts w:ascii="Times New Roman" w:hAnsi="Times New Roman"/>
                <w:color w:val="000000"/>
                <w:sz w:val="24"/>
                <w:szCs w:val="24"/>
              </w:rPr>
              <w:br/>
              <w:t>- Правила проведения базовой сердечно-легочной реанимации</w:t>
            </w:r>
            <w:r w:rsidRPr="00326A47">
              <w:rPr>
                <w:rFonts w:ascii="Times New Roman" w:hAnsi="Times New Roman"/>
                <w:color w:val="000000"/>
                <w:sz w:val="24"/>
                <w:szCs w:val="24"/>
              </w:rPr>
              <w:br/>
              <w:t>- Поряд</w:t>
            </w:r>
            <w:r>
              <w:rPr>
                <w:rFonts w:ascii="Times New Roman" w:hAnsi="Times New Roman"/>
                <w:color w:val="000000"/>
                <w:sz w:val="24"/>
                <w:szCs w:val="24"/>
              </w:rPr>
              <w:t>ок применения лекарственных пре</w:t>
            </w:r>
            <w:r w:rsidRPr="00326A47">
              <w:rPr>
                <w:rFonts w:ascii="Times New Roman" w:hAnsi="Times New Roman"/>
                <w:color w:val="000000"/>
                <w:sz w:val="24"/>
                <w:szCs w:val="24"/>
              </w:rPr>
              <w:t>паратов и ме</w:t>
            </w:r>
            <w:r>
              <w:rPr>
                <w:rFonts w:ascii="Times New Roman" w:hAnsi="Times New Roman"/>
                <w:color w:val="000000"/>
                <w:sz w:val="24"/>
                <w:szCs w:val="24"/>
              </w:rPr>
              <w:t>дицинских изделий при оказа</w:t>
            </w:r>
            <w:r w:rsidRPr="00326A47">
              <w:rPr>
                <w:rFonts w:ascii="Times New Roman" w:hAnsi="Times New Roman"/>
                <w:color w:val="000000"/>
                <w:sz w:val="24"/>
                <w:szCs w:val="24"/>
              </w:rPr>
              <w:t>нии медицинской помощи в экстренной форме</w:t>
            </w:r>
            <w:r w:rsidRPr="00326A47">
              <w:rPr>
                <w:rFonts w:ascii="Times New Roman" w:hAnsi="Times New Roman"/>
                <w:color w:val="000000"/>
                <w:sz w:val="24"/>
                <w:szCs w:val="24"/>
              </w:rPr>
              <w:br/>
              <w:t>- Прав</w:t>
            </w:r>
            <w:r>
              <w:rPr>
                <w:rFonts w:ascii="Times New Roman" w:hAnsi="Times New Roman"/>
                <w:color w:val="000000"/>
                <w:sz w:val="24"/>
                <w:szCs w:val="24"/>
              </w:rPr>
              <w:t>ила и порядок проведения монито</w:t>
            </w:r>
            <w:r w:rsidRPr="00326A47">
              <w:rPr>
                <w:rFonts w:ascii="Times New Roman" w:hAnsi="Times New Roman"/>
                <w:color w:val="000000"/>
                <w:sz w:val="24"/>
                <w:szCs w:val="24"/>
              </w:rPr>
              <w:t>ринга сос</w:t>
            </w:r>
            <w:r>
              <w:rPr>
                <w:rFonts w:ascii="Times New Roman" w:hAnsi="Times New Roman"/>
                <w:color w:val="000000"/>
                <w:sz w:val="24"/>
                <w:szCs w:val="24"/>
              </w:rPr>
              <w:t>тояния пациента при оказании ме</w:t>
            </w:r>
            <w:r w:rsidRPr="00326A47">
              <w:rPr>
                <w:rFonts w:ascii="Times New Roman" w:hAnsi="Times New Roman"/>
                <w:color w:val="000000"/>
                <w:sz w:val="24"/>
                <w:szCs w:val="24"/>
              </w:rPr>
              <w:t>дицинской помощи в экстренной форме</w:t>
            </w:r>
            <w:r w:rsidRPr="00326A47">
              <w:rPr>
                <w:rFonts w:ascii="Times New Roman" w:hAnsi="Times New Roman"/>
                <w:color w:val="000000"/>
                <w:sz w:val="24"/>
                <w:szCs w:val="24"/>
              </w:rPr>
              <w:br/>
              <w:t>- Алгоритм обращения в службы спасения, в том числе вызова бригады скор</w:t>
            </w:r>
            <w:r>
              <w:rPr>
                <w:rFonts w:ascii="Times New Roman" w:hAnsi="Times New Roman"/>
                <w:color w:val="000000"/>
                <w:sz w:val="24"/>
                <w:szCs w:val="24"/>
              </w:rPr>
              <w:t>ой меди</w:t>
            </w:r>
            <w:r w:rsidRPr="00326A47">
              <w:rPr>
                <w:rFonts w:ascii="Times New Roman" w:hAnsi="Times New Roman"/>
                <w:color w:val="000000"/>
                <w:sz w:val="24"/>
                <w:szCs w:val="24"/>
              </w:rPr>
              <w:t>цинской помощи</w:t>
            </w:r>
          </w:p>
        </w:tc>
      </w:tr>
    </w:tbl>
    <w:p w:rsidR="00B05D65" w:rsidRPr="00B57710" w:rsidRDefault="00B05D65" w:rsidP="00681B98">
      <w:pPr>
        <w:spacing w:after="200" w:line="276" w:lineRule="auto"/>
        <w:rPr>
          <w:rFonts w:ascii="Times New Roman" w:hAnsi="Times New Roman"/>
          <w:sz w:val="24"/>
          <w:szCs w:val="24"/>
          <w:lang w:eastAsia="ru-RU"/>
        </w:rPr>
      </w:pPr>
    </w:p>
    <w:bookmarkEnd w:id="16"/>
    <w:p w:rsidR="00B05D65" w:rsidRPr="00B57710" w:rsidRDefault="00B05D65" w:rsidP="00A23272">
      <w:pPr>
        <w:spacing w:after="0" w:line="240" w:lineRule="auto"/>
        <w:ind w:firstLine="720"/>
        <w:jc w:val="right"/>
        <w:rPr>
          <w:rFonts w:ascii="Times New Roman" w:hAnsi="Times New Roman"/>
          <w:sz w:val="24"/>
          <w:szCs w:val="24"/>
          <w:lang w:eastAsia="ru-RU"/>
        </w:rPr>
      </w:pPr>
    </w:p>
    <w:bookmarkEnd w:id="14"/>
    <w:p w:rsidR="00B05D65" w:rsidRPr="00B57710" w:rsidRDefault="00B05D65">
      <w:pPr>
        <w:rPr>
          <w:rFonts w:ascii="Times New Roman" w:hAnsi="Times New Roman"/>
          <w:sz w:val="23"/>
          <w:szCs w:val="23"/>
          <w:lang w:eastAsia="ru-RU"/>
        </w:rPr>
      </w:pPr>
      <w:r w:rsidRPr="00B57710">
        <w:rPr>
          <w:rFonts w:ascii="Times New Roman" w:hAnsi="Times New Roman"/>
          <w:sz w:val="23"/>
          <w:szCs w:val="23"/>
          <w:lang w:eastAsia="ru-RU"/>
        </w:rPr>
        <w:br w:type="page"/>
      </w:r>
    </w:p>
    <w:p w:rsidR="00B05D65" w:rsidRPr="00B57710" w:rsidRDefault="00B05D65" w:rsidP="007A7A97">
      <w:pPr>
        <w:spacing w:after="0" w:line="240" w:lineRule="auto"/>
        <w:jc w:val="center"/>
        <w:rPr>
          <w:rFonts w:ascii="Times New Roman" w:hAnsi="Times New Roman"/>
          <w:b/>
          <w:sz w:val="24"/>
          <w:szCs w:val="24"/>
        </w:rPr>
      </w:pPr>
      <w:bookmarkStart w:id="18" w:name="_Hlk61957204"/>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rsidP="007A7A97">
      <w:pPr>
        <w:spacing w:after="0" w:line="240" w:lineRule="auto"/>
        <w:jc w:val="center"/>
        <w:rPr>
          <w:rFonts w:ascii="Times New Roman" w:hAnsi="Times New Roman"/>
          <w:b/>
          <w:sz w:val="24"/>
          <w:szCs w:val="24"/>
        </w:rPr>
      </w:pPr>
      <w:r w:rsidRPr="00B57710">
        <w:rPr>
          <w:rFonts w:ascii="Times New Roman" w:hAnsi="Times New Roman"/>
          <w:b/>
          <w:sz w:val="24"/>
          <w:szCs w:val="24"/>
        </w:rPr>
        <w:t>КОМПЛЕКТ ОЦЕНОЧНЫХ СРЕДСТВ ТЕКУЩЕГО КОНТРОЛЯ</w:t>
      </w:r>
    </w:p>
    <w:p w:rsidR="00B05D65" w:rsidRPr="00B57710" w:rsidRDefault="00B05D65" w:rsidP="007A7A97">
      <w:pPr>
        <w:spacing w:after="0" w:line="240" w:lineRule="auto"/>
        <w:jc w:val="center"/>
        <w:rPr>
          <w:rFonts w:ascii="Times New Roman" w:hAnsi="Times New Roman"/>
          <w:b/>
          <w:sz w:val="24"/>
          <w:szCs w:val="24"/>
        </w:rPr>
      </w:pP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 xml:space="preserve">ПМ.04 ОКАЗАНИЕ ПЕРВИЧНОЙ ДОВРАЧЕБНОЙ МЕДИКО-САНИТАРНОЙ </w:t>
      </w: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ПОМОЩИ ПО МЕДИЦИНСКОЙ ОПТИКЕ ПАЦИЕНТАМ</w:t>
      </w:r>
    </w:p>
    <w:p w:rsidR="005B74E2" w:rsidRDefault="005B74E2" w:rsidP="007764FF">
      <w:pPr>
        <w:tabs>
          <w:tab w:val="left" w:pos="3840"/>
        </w:tabs>
        <w:spacing w:after="200" w:line="276" w:lineRule="auto"/>
        <w:jc w:val="center"/>
        <w:rPr>
          <w:rFonts w:ascii="Times New Roman" w:hAnsi="Times New Roman"/>
          <w:b/>
          <w:sz w:val="24"/>
          <w:szCs w:val="24"/>
          <w:lang w:eastAsia="ru-RU"/>
        </w:rPr>
      </w:pPr>
    </w:p>
    <w:p w:rsidR="007764FF" w:rsidRPr="00DA1BCD" w:rsidRDefault="007764FF" w:rsidP="007764FF">
      <w:pPr>
        <w:tabs>
          <w:tab w:val="left" w:pos="3840"/>
        </w:tabs>
        <w:spacing w:after="200" w:line="276" w:lineRule="auto"/>
        <w:jc w:val="center"/>
        <w:rPr>
          <w:rFonts w:ascii="Times New Roman" w:hAnsi="Times New Roman"/>
          <w:b/>
          <w:sz w:val="24"/>
          <w:szCs w:val="24"/>
          <w:lang w:eastAsia="ru-RU"/>
        </w:rPr>
      </w:pPr>
      <w:r w:rsidRPr="00DA1BCD">
        <w:rPr>
          <w:rFonts w:ascii="Times New Roman" w:hAnsi="Times New Roman"/>
          <w:b/>
          <w:sz w:val="24"/>
          <w:szCs w:val="24"/>
          <w:lang w:eastAsia="ru-RU"/>
        </w:rPr>
        <w:t>31.02.04 МЕДИЦИНСКАЯ ОПТИКА</w:t>
      </w:r>
    </w:p>
    <w:p w:rsidR="007764FF" w:rsidRPr="00B57710" w:rsidRDefault="007764FF" w:rsidP="007764FF">
      <w:pPr>
        <w:tabs>
          <w:tab w:val="left" w:pos="3840"/>
        </w:tabs>
        <w:spacing w:after="200"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Медицинский </w:t>
      </w:r>
      <w:r w:rsidRPr="00DA1BCD">
        <w:rPr>
          <w:rFonts w:ascii="Times New Roman" w:hAnsi="Times New Roman"/>
          <w:b/>
          <w:sz w:val="24"/>
          <w:szCs w:val="24"/>
          <w:lang w:eastAsia="ru-RU"/>
        </w:rPr>
        <w:t>оптик-оптометрист</w:t>
      </w:r>
    </w:p>
    <w:p w:rsidR="00B05D65" w:rsidRPr="00B57710" w:rsidRDefault="00B05D65" w:rsidP="00073216">
      <w:pPr>
        <w:shd w:val="clear" w:color="auto" w:fill="FFFFFF"/>
        <w:spacing w:line="360" w:lineRule="auto"/>
        <w:jc w:val="center"/>
        <w:rPr>
          <w:rFonts w:ascii="Times New Roman" w:eastAsia="Arial Unicode MS" w:hAnsi="Times New Roman"/>
          <w:bCs/>
          <w:spacing w:val="-1"/>
          <w:sz w:val="24"/>
          <w:szCs w:val="24"/>
          <w:lang w:eastAsia="ru-RU"/>
        </w:rPr>
      </w:pPr>
    </w:p>
    <w:p w:rsidR="00B05D65" w:rsidRPr="00B57710" w:rsidRDefault="00B05D65" w:rsidP="007A7A97">
      <w:pPr>
        <w:spacing w:after="0" w:line="240" w:lineRule="auto"/>
        <w:jc w:val="center"/>
        <w:rPr>
          <w:rFonts w:ascii="Times New Roman" w:hAnsi="Times New Roman"/>
          <w:b/>
          <w:sz w:val="24"/>
          <w:szCs w:val="24"/>
        </w:rPr>
      </w:pPr>
    </w:p>
    <w:p w:rsidR="00B05D65" w:rsidRPr="00B57710" w:rsidRDefault="00B05D65">
      <w:pPr>
        <w:rPr>
          <w:rFonts w:ascii="Times New Roman" w:hAnsi="Times New Roman"/>
          <w:b/>
          <w:bCs/>
          <w:sz w:val="24"/>
          <w:szCs w:val="24"/>
          <w:lang w:eastAsia="ru-RU"/>
        </w:rPr>
      </w:pPr>
    </w:p>
    <w:p w:rsidR="00B05D65" w:rsidRPr="00B57710" w:rsidRDefault="00B05D65" w:rsidP="007764FF">
      <w:pPr>
        <w:jc w:val="center"/>
        <w:rPr>
          <w:rFonts w:ascii="Times New Roman" w:hAnsi="Times New Roman"/>
          <w:b/>
          <w:bCs/>
          <w:sz w:val="24"/>
          <w:szCs w:val="24"/>
          <w:lang w:eastAsia="ru-RU"/>
        </w:rPr>
      </w:pPr>
      <w:r w:rsidRPr="00B57710">
        <w:rPr>
          <w:rFonts w:ascii="Times New Roman" w:hAnsi="Times New Roman"/>
          <w:b/>
          <w:bCs/>
          <w:sz w:val="24"/>
          <w:szCs w:val="24"/>
          <w:lang w:eastAsia="ru-RU"/>
        </w:rPr>
        <w:br w:type="page"/>
      </w:r>
      <w:r w:rsidRPr="00B57710">
        <w:rPr>
          <w:rFonts w:ascii="Times New Roman" w:hAnsi="Times New Roman"/>
          <w:b/>
          <w:bCs/>
          <w:sz w:val="24"/>
          <w:szCs w:val="24"/>
          <w:lang w:eastAsia="ru-RU"/>
        </w:rPr>
        <w:lastRenderedPageBreak/>
        <w:t>1. ПАСПОРТ ОЦЕНОЧНЫХ СРЕДСТВ</w:t>
      </w:r>
    </w:p>
    <w:p w:rsidR="00B05D65" w:rsidRPr="00B57710" w:rsidRDefault="00B05D65" w:rsidP="00D60110">
      <w:pPr>
        <w:widowControl w:val="0"/>
        <w:spacing w:after="0" w:line="240" w:lineRule="auto"/>
        <w:ind w:firstLine="400"/>
        <w:jc w:val="center"/>
        <w:textAlignment w:val="baseline"/>
        <w:rPr>
          <w:rFonts w:ascii="Segoe UI" w:hAnsi="Segoe UI" w:cs="Segoe UI"/>
          <w:sz w:val="24"/>
          <w:szCs w:val="24"/>
          <w:lang w:eastAsia="ru-RU"/>
        </w:rPr>
      </w:pPr>
      <w:r w:rsidRPr="00B57710">
        <w:rPr>
          <w:rFonts w:ascii="Times New Roman" w:hAnsi="Times New Roman"/>
          <w:b/>
          <w:bCs/>
          <w:sz w:val="24"/>
          <w:szCs w:val="24"/>
          <w:lang w:eastAsia="ru-RU"/>
        </w:rPr>
        <w:t>Матрица учебных заданий</w:t>
      </w:r>
      <w:r w:rsidRPr="00B57710">
        <w:rPr>
          <w:rFonts w:ascii="Times New Roman" w:hAnsi="Times New Roman"/>
          <w:sz w:val="24"/>
          <w:szCs w:val="24"/>
          <w:lang w:eastAsia="ru-RU"/>
        </w:rPr>
        <w:t> </w:t>
      </w:r>
    </w:p>
    <w:tbl>
      <w:tblPr>
        <w:tblW w:w="1007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86"/>
        <w:gridCol w:w="2883"/>
        <w:gridCol w:w="6804"/>
      </w:tblGrid>
      <w:tr w:rsidR="00B05D65" w:rsidRPr="00AE63EC" w:rsidTr="00184F72">
        <w:trPr>
          <w:trHeight w:val="439"/>
        </w:trPr>
        <w:tc>
          <w:tcPr>
            <w:tcW w:w="386" w:type="dxa"/>
            <w:tcBorders>
              <w:top w:val="single" w:sz="6" w:space="0" w:color="000000"/>
              <w:left w:val="single" w:sz="6" w:space="0" w:color="000000"/>
              <w:bottom w:val="nil"/>
              <w:right w:val="nil"/>
            </w:tcBorders>
            <w:shd w:val="clear" w:color="auto" w:fill="FFFFFF"/>
          </w:tcPr>
          <w:p w:rsidR="00B05D65" w:rsidRPr="00B57710" w:rsidRDefault="00B05D65" w:rsidP="00D60110">
            <w:pPr>
              <w:shd w:val="clear" w:color="auto" w:fill="FFFFFF"/>
              <w:spacing w:after="0" w:line="240" w:lineRule="exact"/>
              <w:jc w:val="center"/>
              <w:textAlignment w:val="baseline"/>
              <w:rPr>
                <w:rFonts w:ascii="Times New Roman" w:hAnsi="Times New Roman"/>
                <w:sz w:val="24"/>
                <w:szCs w:val="24"/>
                <w:lang w:eastAsia="ru-RU"/>
              </w:rPr>
            </w:pPr>
            <w:r w:rsidRPr="00B57710">
              <w:rPr>
                <w:rFonts w:ascii="Times New Roman" w:hAnsi="Times New Roman"/>
                <w:b/>
                <w:bCs/>
                <w:sz w:val="24"/>
                <w:szCs w:val="24"/>
                <w:lang w:eastAsia="ru-RU"/>
              </w:rPr>
              <w:t>№</w:t>
            </w:r>
            <w:r w:rsidRPr="00B57710">
              <w:rPr>
                <w:rFonts w:ascii="Times New Roman" w:hAnsi="Times New Roman"/>
                <w:sz w:val="24"/>
                <w:szCs w:val="24"/>
                <w:lang w:eastAsia="ru-RU"/>
              </w:rPr>
              <w:t> </w:t>
            </w:r>
          </w:p>
          <w:p w:rsidR="00B05D65" w:rsidRPr="00B57710" w:rsidRDefault="00B05D65" w:rsidP="00D60110">
            <w:pPr>
              <w:spacing w:after="0" w:line="240" w:lineRule="exact"/>
              <w:jc w:val="center"/>
              <w:textAlignment w:val="baseline"/>
              <w:rPr>
                <w:rFonts w:ascii="Times New Roman" w:hAnsi="Times New Roman"/>
                <w:sz w:val="24"/>
                <w:szCs w:val="24"/>
                <w:lang w:eastAsia="ru-RU"/>
              </w:rPr>
            </w:pPr>
            <w:r w:rsidRPr="00B57710">
              <w:rPr>
                <w:rFonts w:ascii="Times New Roman" w:hAnsi="Times New Roman"/>
                <w:sz w:val="24"/>
                <w:szCs w:val="24"/>
                <w:lang w:eastAsia="ru-RU"/>
              </w:rPr>
              <w:t> </w:t>
            </w:r>
          </w:p>
        </w:tc>
        <w:tc>
          <w:tcPr>
            <w:tcW w:w="2883" w:type="dxa"/>
            <w:tcBorders>
              <w:top w:val="single" w:sz="6" w:space="0" w:color="000000"/>
              <w:left w:val="single" w:sz="6" w:space="0" w:color="000000"/>
              <w:bottom w:val="nil"/>
              <w:right w:val="single" w:sz="4" w:space="0" w:color="auto"/>
            </w:tcBorders>
            <w:shd w:val="clear" w:color="auto" w:fill="FFFFFF"/>
          </w:tcPr>
          <w:p w:rsidR="00B05D65" w:rsidRPr="00B57710" w:rsidRDefault="00B05D65" w:rsidP="00D60110">
            <w:pPr>
              <w:shd w:val="clear" w:color="auto" w:fill="FFFFFF"/>
              <w:spacing w:after="0" w:line="240" w:lineRule="exact"/>
              <w:jc w:val="center"/>
              <w:textAlignment w:val="baseline"/>
              <w:rPr>
                <w:rFonts w:ascii="Times New Roman" w:hAnsi="Times New Roman"/>
                <w:sz w:val="24"/>
                <w:szCs w:val="24"/>
                <w:lang w:eastAsia="ru-RU"/>
              </w:rPr>
            </w:pPr>
            <w:r w:rsidRPr="00B57710">
              <w:rPr>
                <w:rFonts w:ascii="Times New Roman" w:hAnsi="Times New Roman"/>
                <w:b/>
                <w:bCs/>
                <w:sz w:val="24"/>
                <w:szCs w:val="24"/>
                <w:lang w:eastAsia="ru-RU"/>
              </w:rPr>
              <w:t>Наименование темы</w:t>
            </w:r>
            <w:r w:rsidRPr="00B57710">
              <w:rPr>
                <w:rFonts w:ascii="Times New Roman" w:hAnsi="Times New Roman"/>
                <w:sz w:val="24"/>
                <w:szCs w:val="24"/>
                <w:lang w:eastAsia="ru-RU"/>
              </w:rPr>
              <w:t> </w:t>
            </w:r>
          </w:p>
        </w:tc>
        <w:tc>
          <w:tcPr>
            <w:tcW w:w="6804" w:type="dxa"/>
            <w:tcBorders>
              <w:top w:val="single" w:sz="6" w:space="0" w:color="000000"/>
              <w:left w:val="single" w:sz="4" w:space="0" w:color="auto"/>
              <w:bottom w:val="nil"/>
            </w:tcBorders>
            <w:shd w:val="clear" w:color="auto" w:fill="FFFFFF"/>
          </w:tcPr>
          <w:p w:rsidR="00B05D65" w:rsidRPr="00B57710" w:rsidRDefault="00B05D65" w:rsidP="00D60110">
            <w:pPr>
              <w:shd w:val="clear" w:color="auto" w:fill="FFFFFF"/>
              <w:spacing w:after="0" w:line="240" w:lineRule="exact"/>
              <w:jc w:val="center"/>
              <w:textAlignment w:val="baseline"/>
              <w:rPr>
                <w:rFonts w:ascii="Times New Roman" w:hAnsi="Times New Roman"/>
                <w:sz w:val="24"/>
                <w:szCs w:val="24"/>
                <w:lang w:eastAsia="ru-RU"/>
              </w:rPr>
            </w:pPr>
            <w:r w:rsidRPr="00B57710">
              <w:rPr>
                <w:rFonts w:ascii="Times New Roman" w:hAnsi="Times New Roman"/>
                <w:b/>
                <w:bCs/>
                <w:sz w:val="24"/>
                <w:szCs w:val="24"/>
                <w:lang w:eastAsia="ru-RU"/>
              </w:rPr>
              <w:t>Вид контрольного задания</w:t>
            </w:r>
            <w:r w:rsidRPr="00B57710">
              <w:rPr>
                <w:rFonts w:ascii="Times New Roman" w:hAnsi="Times New Roman"/>
                <w:sz w:val="24"/>
                <w:szCs w:val="24"/>
                <w:lang w:eastAsia="ru-RU"/>
              </w:rPr>
              <w:t> </w:t>
            </w:r>
          </w:p>
        </w:tc>
      </w:tr>
      <w:tr w:rsidR="00B05D65" w:rsidRPr="00AE63EC" w:rsidTr="00794CA6">
        <w:trPr>
          <w:trHeight w:val="315"/>
        </w:trPr>
        <w:tc>
          <w:tcPr>
            <w:tcW w:w="386" w:type="dxa"/>
            <w:tcBorders>
              <w:top w:val="single" w:sz="6" w:space="0" w:color="000000"/>
              <w:left w:val="single" w:sz="6" w:space="0" w:color="000000"/>
              <w:bottom w:val="single" w:sz="6" w:space="0" w:color="000000"/>
              <w:right w:val="nil"/>
            </w:tcBorders>
            <w:shd w:val="clear" w:color="auto" w:fill="FFFFFF"/>
          </w:tcPr>
          <w:p w:rsidR="00B05D65" w:rsidRPr="00B57710" w:rsidRDefault="00B05D65" w:rsidP="00D60110">
            <w:pPr>
              <w:shd w:val="clear" w:color="auto" w:fill="FFFFFF"/>
              <w:spacing w:after="0" w:line="240" w:lineRule="exact"/>
              <w:jc w:val="center"/>
              <w:textAlignment w:val="baseline"/>
              <w:rPr>
                <w:rFonts w:ascii="Times New Roman" w:hAnsi="Times New Roman"/>
                <w:sz w:val="24"/>
                <w:szCs w:val="24"/>
                <w:lang w:eastAsia="ru-RU"/>
              </w:rPr>
            </w:pPr>
          </w:p>
        </w:tc>
        <w:tc>
          <w:tcPr>
            <w:tcW w:w="9687" w:type="dxa"/>
            <w:gridSpan w:val="2"/>
            <w:tcBorders>
              <w:top w:val="single" w:sz="6" w:space="0" w:color="000000"/>
              <w:left w:val="single" w:sz="6" w:space="0" w:color="000000"/>
              <w:bottom w:val="single" w:sz="6" w:space="0" w:color="000000"/>
            </w:tcBorders>
            <w:shd w:val="clear" w:color="auto" w:fill="FFFFFF"/>
          </w:tcPr>
          <w:p w:rsidR="00B05D65" w:rsidRPr="007764FF" w:rsidRDefault="002A3C6B" w:rsidP="00CC12E3">
            <w:pPr>
              <w:shd w:val="clear" w:color="auto" w:fill="FFFFFF"/>
              <w:spacing w:after="0" w:line="240" w:lineRule="exact"/>
              <w:jc w:val="both"/>
              <w:textAlignment w:val="baseline"/>
              <w:rPr>
                <w:rFonts w:ascii="Times New Roman" w:hAnsi="Times New Roman"/>
                <w:b/>
                <w:sz w:val="24"/>
                <w:szCs w:val="24"/>
                <w:lang w:eastAsia="ru-RU"/>
              </w:rPr>
            </w:pPr>
            <w:r w:rsidRPr="002A3C6B">
              <w:rPr>
                <w:rFonts w:ascii="Times New Roman" w:hAnsi="Times New Roman"/>
                <w:b/>
                <w:sz w:val="24"/>
                <w:szCs w:val="24"/>
                <w:lang w:eastAsia="ru-RU"/>
              </w:rPr>
              <w:t>МДК.04.01</w:t>
            </w:r>
            <w:r w:rsidRPr="002A3C6B">
              <w:rPr>
                <w:rFonts w:ascii="Times New Roman" w:hAnsi="Times New Roman"/>
                <w:b/>
                <w:sz w:val="24"/>
                <w:szCs w:val="24"/>
                <w:lang w:eastAsia="ru-RU"/>
              </w:rPr>
              <w:tab/>
              <w:t xml:space="preserve">Оказание неотложной медицинской  помощи на </w:t>
            </w:r>
            <w:proofErr w:type="spellStart"/>
            <w:r w:rsidRPr="002A3C6B">
              <w:rPr>
                <w:rFonts w:ascii="Times New Roman" w:hAnsi="Times New Roman"/>
                <w:b/>
                <w:sz w:val="24"/>
                <w:szCs w:val="24"/>
                <w:lang w:eastAsia="ru-RU"/>
              </w:rPr>
              <w:t>догоспитальном</w:t>
            </w:r>
            <w:proofErr w:type="spellEnd"/>
            <w:r w:rsidRPr="002A3C6B">
              <w:rPr>
                <w:rFonts w:ascii="Times New Roman" w:hAnsi="Times New Roman"/>
                <w:b/>
                <w:sz w:val="24"/>
                <w:szCs w:val="24"/>
                <w:lang w:eastAsia="ru-RU"/>
              </w:rPr>
              <w:t xml:space="preserve"> этапе</w:t>
            </w:r>
          </w:p>
        </w:tc>
      </w:tr>
      <w:tr w:rsidR="00184F72" w:rsidRPr="00AE63EC" w:rsidTr="00184F72">
        <w:trPr>
          <w:trHeight w:val="315"/>
        </w:trPr>
        <w:tc>
          <w:tcPr>
            <w:tcW w:w="386" w:type="dxa"/>
            <w:tcBorders>
              <w:top w:val="single" w:sz="6" w:space="0" w:color="000000"/>
              <w:left w:val="single" w:sz="6" w:space="0" w:color="000000"/>
              <w:bottom w:val="single" w:sz="6" w:space="0" w:color="000000"/>
              <w:right w:val="nil"/>
            </w:tcBorders>
            <w:shd w:val="clear" w:color="auto" w:fill="FFFFFF"/>
          </w:tcPr>
          <w:p w:rsidR="00184F72" w:rsidRPr="00B57710" w:rsidRDefault="00184F72" w:rsidP="00184F72">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1</w:t>
            </w:r>
          </w:p>
        </w:tc>
        <w:tc>
          <w:tcPr>
            <w:tcW w:w="2883" w:type="dxa"/>
            <w:tcBorders>
              <w:top w:val="single" w:sz="6" w:space="0" w:color="000000"/>
              <w:left w:val="single" w:sz="6" w:space="0" w:color="000000"/>
              <w:bottom w:val="single" w:sz="6" w:space="0" w:color="000000"/>
              <w:right w:val="single" w:sz="4" w:space="0" w:color="auto"/>
            </w:tcBorders>
            <w:shd w:val="clear" w:color="auto" w:fill="FFFFFF"/>
          </w:tcPr>
          <w:p w:rsidR="002A3C6B" w:rsidRPr="002A3C6B" w:rsidRDefault="002A3C6B"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2A3C6B">
              <w:rPr>
                <w:rFonts w:ascii="Times New Roman" w:hAnsi="Times New Roman"/>
                <w:b/>
                <w:bCs/>
                <w:sz w:val="24"/>
                <w:szCs w:val="24"/>
                <w:lang w:eastAsia="ru-RU"/>
              </w:rPr>
              <w:t xml:space="preserve">Тема 1.1 </w:t>
            </w:r>
          </w:p>
          <w:p w:rsidR="00184F72" w:rsidRPr="00D86212" w:rsidRDefault="002A3C6B"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 xml:space="preserve">Организация первой и  неотложной помощи на </w:t>
            </w:r>
            <w:proofErr w:type="spellStart"/>
            <w:r>
              <w:rPr>
                <w:rFonts w:ascii="Times New Roman" w:hAnsi="Times New Roman"/>
                <w:b/>
                <w:bCs/>
                <w:sz w:val="24"/>
                <w:szCs w:val="24"/>
                <w:lang w:eastAsia="ru-RU"/>
              </w:rPr>
              <w:t>догоспитальном</w:t>
            </w:r>
            <w:proofErr w:type="spellEnd"/>
            <w:r>
              <w:rPr>
                <w:rFonts w:ascii="Times New Roman" w:hAnsi="Times New Roman"/>
                <w:b/>
                <w:bCs/>
                <w:sz w:val="24"/>
                <w:szCs w:val="24"/>
                <w:lang w:eastAsia="ru-RU"/>
              </w:rPr>
              <w:t xml:space="preserve"> этапе: принципы оказания, пра</w:t>
            </w:r>
            <w:r w:rsidR="001A7850">
              <w:rPr>
                <w:rFonts w:ascii="Times New Roman" w:hAnsi="Times New Roman"/>
                <w:b/>
                <w:bCs/>
                <w:sz w:val="24"/>
                <w:szCs w:val="24"/>
                <w:lang w:eastAsia="ru-RU"/>
              </w:rPr>
              <w:t>во</w:t>
            </w:r>
            <w:r>
              <w:rPr>
                <w:rFonts w:ascii="Times New Roman" w:hAnsi="Times New Roman"/>
                <w:b/>
                <w:bCs/>
                <w:sz w:val="24"/>
                <w:szCs w:val="24"/>
                <w:lang w:eastAsia="ru-RU"/>
              </w:rPr>
              <w:t>вое ре</w:t>
            </w:r>
            <w:r w:rsidRPr="002A3C6B">
              <w:rPr>
                <w:rFonts w:ascii="Times New Roman" w:hAnsi="Times New Roman"/>
                <w:b/>
                <w:bCs/>
                <w:sz w:val="24"/>
                <w:szCs w:val="24"/>
                <w:lang w:eastAsia="ru-RU"/>
              </w:rPr>
              <w:t>гулирование</w:t>
            </w:r>
          </w:p>
        </w:tc>
        <w:tc>
          <w:tcPr>
            <w:tcW w:w="6804" w:type="dxa"/>
            <w:tcBorders>
              <w:top w:val="single" w:sz="6" w:space="0" w:color="000000"/>
              <w:left w:val="single" w:sz="4" w:space="0" w:color="auto"/>
              <w:bottom w:val="single" w:sz="6" w:space="0" w:color="000000"/>
            </w:tcBorders>
            <w:shd w:val="clear" w:color="auto" w:fill="FFFFFF"/>
          </w:tcPr>
          <w:p w:rsidR="00184F72" w:rsidRPr="00AE63EC" w:rsidRDefault="00184F72" w:rsidP="00184F72">
            <w:pPr>
              <w:shd w:val="clear" w:color="auto" w:fill="FFFFFF"/>
              <w:spacing w:after="0" w:line="240" w:lineRule="exact"/>
              <w:jc w:val="both"/>
              <w:textAlignment w:val="baseline"/>
              <w:rPr>
                <w:rFonts w:ascii="Times New Roman" w:hAnsi="Times New Roman"/>
                <w:bCs/>
                <w:kern w:val="1"/>
                <w:sz w:val="24"/>
                <w:szCs w:val="24"/>
                <w:lang w:eastAsia="ru-RU"/>
              </w:rPr>
            </w:pPr>
            <w:r w:rsidRPr="00AE63EC">
              <w:rPr>
                <w:rFonts w:ascii="Times New Roman" w:hAnsi="Times New Roman"/>
                <w:bCs/>
                <w:kern w:val="1"/>
                <w:sz w:val="24"/>
                <w:szCs w:val="24"/>
                <w:lang w:eastAsia="ru-RU"/>
              </w:rPr>
              <w:t xml:space="preserve">Поиск информации в сети Интернет, </w:t>
            </w:r>
            <w:r>
              <w:rPr>
                <w:rFonts w:ascii="Times New Roman" w:hAnsi="Times New Roman"/>
                <w:bCs/>
                <w:kern w:val="1"/>
                <w:sz w:val="24"/>
                <w:szCs w:val="24"/>
                <w:lang w:eastAsia="ru-RU"/>
              </w:rPr>
              <w:t xml:space="preserve">работа с </w:t>
            </w:r>
            <w:r w:rsidRPr="00AE63EC">
              <w:rPr>
                <w:rFonts w:ascii="Times New Roman" w:hAnsi="Times New Roman"/>
                <w:bCs/>
                <w:kern w:val="1"/>
                <w:sz w:val="24"/>
                <w:szCs w:val="24"/>
                <w:lang w:eastAsia="ru-RU"/>
              </w:rPr>
              <w:t>лекционным материалом</w:t>
            </w:r>
          </w:p>
          <w:p w:rsidR="00184F72" w:rsidRPr="00B57710" w:rsidRDefault="007D1F8B" w:rsidP="00184F72">
            <w:pPr>
              <w:spacing w:after="0" w:line="240" w:lineRule="exact"/>
              <w:jc w:val="both"/>
              <w:textAlignment w:val="baseline"/>
              <w:rPr>
                <w:rFonts w:ascii="Times New Roman" w:hAnsi="Times New Roman"/>
                <w:sz w:val="24"/>
                <w:szCs w:val="24"/>
                <w:lang w:eastAsia="ru-RU"/>
              </w:rPr>
            </w:pPr>
            <w:r>
              <w:rPr>
                <w:rFonts w:ascii="Times New Roman" w:hAnsi="Times New Roman"/>
                <w:sz w:val="24"/>
                <w:szCs w:val="24"/>
                <w:lang w:eastAsia="ru-RU"/>
              </w:rPr>
              <w:t>Опрос, обсуждение докладов.</w:t>
            </w:r>
          </w:p>
        </w:tc>
      </w:tr>
      <w:tr w:rsidR="00184F72" w:rsidRPr="00AE63EC" w:rsidTr="002A3C6B">
        <w:trPr>
          <w:trHeight w:val="796"/>
        </w:trPr>
        <w:tc>
          <w:tcPr>
            <w:tcW w:w="386" w:type="dxa"/>
            <w:tcBorders>
              <w:top w:val="single" w:sz="6" w:space="0" w:color="000000"/>
              <w:left w:val="single" w:sz="6" w:space="0" w:color="000000"/>
              <w:bottom w:val="single" w:sz="6" w:space="0" w:color="000000"/>
              <w:right w:val="nil"/>
            </w:tcBorders>
            <w:shd w:val="clear" w:color="auto" w:fill="FFFFFF"/>
          </w:tcPr>
          <w:p w:rsidR="00184F72" w:rsidRPr="00B57710" w:rsidRDefault="00184F72" w:rsidP="00184F72">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2</w:t>
            </w:r>
          </w:p>
        </w:tc>
        <w:tc>
          <w:tcPr>
            <w:tcW w:w="2883" w:type="dxa"/>
            <w:tcBorders>
              <w:top w:val="single" w:sz="6" w:space="0" w:color="000000"/>
              <w:left w:val="single" w:sz="6" w:space="0" w:color="000000"/>
              <w:bottom w:val="single" w:sz="6" w:space="0" w:color="000000"/>
              <w:right w:val="nil"/>
            </w:tcBorders>
            <w:shd w:val="clear" w:color="auto" w:fill="FFFFFF"/>
          </w:tcPr>
          <w:p w:rsidR="002A3C6B" w:rsidRPr="002A3C6B" w:rsidRDefault="002A3C6B"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2A3C6B">
              <w:rPr>
                <w:rFonts w:ascii="Times New Roman" w:hAnsi="Times New Roman"/>
                <w:b/>
                <w:bCs/>
                <w:sz w:val="24"/>
                <w:szCs w:val="24"/>
                <w:lang w:eastAsia="ru-RU"/>
              </w:rPr>
              <w:t xml:space="preserve">Тема 1.2. </w:t>
            </w:r>
          </w:p>
          <w:p w:rsidR="00184F72" w:rsidRPr="009651B7" w:rsidRDefault="002A3C6B"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2A3C6B">
              <w:rPr>
                <w:rFonts w:ascii="Times New Roman" w:hAnsi="Times New Roman"/>
                <w:b/>
                <w:bCs/>
                <w:sz w:val="24"/>
                <w:szCs w:val="24"/>
                <w:lang w:eastAsia="ru-RU"/>
              </w:rPr>
              <w:t xml:space="preserve">Первая доврачебная </w:t>
            </w:r>
            <w:proofErr w:type="spellStart"/>
            <w:r w:rsidRPr="002A3C6B">
              <w:rPr>
                <w:rFonts w:ascii="Times New Roman" w:hAnsi="Times New Roman"/>
                <w:b/>
                <w:bCs/>
                <w:sz w:val="24"/>
                <w:szCs w:val="24"/>
                <w:lang w:eastAsia="ru-RU"/>
              </w:rPr>
              <w:t>по-мощь</w:t>
            </w:r>
            <w:proofErr w:type="spellEnd"/>
            <w:r w:rsidRPr="002A3C6B">
              <w:rPr>
                <w:rFonts w:ascii="Times New Roman" w:hAnsi="Times New Roman"/>
                <w:b/>
                <w:bCs/>
                <w:sz w:val="24"/>
                <w:szCs w:val="24"/>
                <w:lang w:eastAsia="ru-RU"/>
              </w:rPr>
              <w:t xml:space="preserve"> при неотложных со-стояниях</w:t>
            </w:r>
          </w:p>
        </w:tc>
        <w:tc>
          <w:tcPr>
            <w:tcW w:w="6804" w:type="dxa"/>
            <w:tcBorders>
              <w:top w:val="single" w:sz="6" w:space="0" w:color="000000"/>
              <w:left w:val="single" w:sz="6" w:space="0" w:color="000000"/>
              <w:bottom w:val="single" w:sz="6" w:space="0" w:color="000000"/>
            </w:tcBorders>
            <w:shd w:val="clear" w:color="auto" w:fill="FFFFFF"/>
          </w:tcPr>
          <w:p w:rsidR="00184F72" w:rsidRPr="00AE63EC" w:rsidRDefault="00184F72" w:rsidP="00184F72">
            <w:pPr>
              <w:shd w:val="clear" w:color="auto" w:fill="FFFFFF"/>
              <w:spacing w:after="0" w:line="240" w:lineRule="exact"/>
              <w:jc w:val="both"/>
              <w:textAlignment w:val="baseline"/>
              <w:rPr>
                <w:rFonts w:ascii="Times New Roman" w:hAnsi="Times New Roman"/>
                <w:bCs/>
                <w:kern w:val="1"/>
                <w:sz w:val="24"/>
                <w:szCs w:val="24"/>
                <w:lang w:eastAsia="ru-RU"/>
              </w:rPr>
            </w:pPr>
            <w:r w:rsidRPr="00AE63EC">
              <w:rPr>
                <w:rFonts w:ascii="Times New Roman" w:hAnsi="Times New Roman"/>
                <w:bCs/>
                <w:kern w:val="1"/>
                <w:sz w:val="24"/>
                <w:szCs w:val="24"/>
                <w:lang w:eastAsia="ru-RU"/>
              </w:rPr>
              <w:t xml:space="preserve">Поиск информации в сети Интернет, </w:t>
            </w:r>
            <w:r>
              <w:rPr>
                <w:rFonts w:ascii="Times New Roman" w:hAnsi="Times New Roman"/>
                <w:bCs/>
                <w:kern w:val="1"/>
                <w:sz w:val="24"/>
                <w:szCs w:val="24"/>
                <w:lang w:eastAsia="ru-RU"/>
              </w:rPr>
              <w:t xml:space="preserve">работа с </w:t>
            </w:r>
            <w:r w:rsidRPr="00AE63EC">
              <w:rPr>
                <w:rFonts w:ascii="Times New Roman" w:hAnsi="Times New Roman"/>
                <w:bCs/>
                <w:kern w:val="1"/>
                <w:sz w:val="24"/>
                <w:szCs w:val="24"/>
                <w:lang w:eastAsia="ru-RU"/>
              </w:rPr>
              <w:t>лекционным материалом</w:t>
            </w:r>
          </w:p>
          <w:p w:rsidR="00184F72" w:rsidRPr="00B57710" w:rsidRDefault="007D1F8B" w:rsidP="00184F72">
            <w:pPr>
              <w:spacing w:after="0" w:line="240" w:lineRule="exact"/>
              <w:jc w:val="both"/>
              <w:textAlignment w:val="baseline"/>
              <w:rPr>
                <w:rFonts w:ascii="Times New Roman" w:hAnsi="Times New Roman"/>
                <w:sz w:val="24"/>
                <w:szCs w:val="24"/>
                <w:lang w:eastAsia="ru-RU"/>
              </w:rPr>
            </w:pPr>
            <w:r>
              <w:rPr>
                <w:rFonts w:ascii="Times New Roman" w:hAnsi="Times New Roman"/>
                <w:sz w:val="24"/>
                <w:szCs w:val="24"/>
                <w:lang w:eastAsia="ru-RU"/>
              </w:rPr>
              <w:t>Опрос, обсуждение докладов.</w:t>
            </w:r>
          </w:p>
        </w:tc>
      </w:tr>
      <w:tr w:rsidR="00184F72" w:rsidRPr="00AE63EC" w:rsidTr="00184F72">
        <w:trPr>
          <w:trHeight w:val="555"/>
        </w:trPr>
        <w:tc>
          <w:tcPr>
            <w:tcW w:w="386" w:type="dxa"/>
            <w:tcBorders>
              <w:top w:val="single" w:sz="6" w:space="0" w:color="000000"/>
              <w:left w:val="single" w:sz="6" w:space="0" w:color="000000"/>
              <w:bottom w:val="single" w:sz="6" w:space="0" w:color="000000"/>
              <w:right w:val="nil"/>
            </w:tcBorders>
            <w:shd w:val="clear" w:color="auto" w:fill="FFFFFF"/>
          </w:tcPr>
          <w:p w:rsidR="00184F72" w:rsidRPr="00B57710" w:rsidRDefault="00184F72" w:rsidP="00184F72">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3</w:t>
            </w:r>
          </w:p>
        </w:tc>
        <w:tc>
          <w:tcPr>
            <w:tcW w:w="2883" w:type="dxa"/>
            <w:tcBorders>
              <w:top w:val="single" w:sz="6" w:space="0" w:color="000000"/>
              <w:left w:val="single" w:sz="6" w:space="0" w:color="000000"/>
              <w:bottom w:val="single" w:sz="6" w:space="0" w:color="000000"/>
              <w:right w:val="nil"/>
            </w:tcBorders>
            <w:shd w:val="clear" w:color="auto" w:fill="FFFFFF"/>
          </w:tcPr>
          <w:p w:rsidR="002A3C6B" w:rsidRPr="002A3C6B" w:rsidRDefault="002A3C6B"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2A3C6B">
              <w:rPr>
                <w:rFonts w:ascii="Times New Roman" w:hAnsi="Times New Roman"/>
                <w:b/>
                <w:bCs/>
                <w:sz w:val="24"/>
                <w:szCs w:val="24"/>
                <w:lang w:eastAsia="ru-RU"/>
              </w:rPr>
              <w:t xml:space="preserve">Тема 1.3. </w:t>
            </w:r>
          </w:p>
          <w:p w:rsidR="00184F72" w:rsidRPr="009651B7" w:rsidRDefault="002A3C6B"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2A3C6B">
              <w:rPr>
                <w:rFonts w:ascii="Times New Roman" w:hAnsi="Times New Roman"/>
                <w:b/>
                <w:bCs/>
                <w:sz w:val="24"/>
                <w:szCs w:val="24"/>
                <w:lang w:eastAsia="ru-RU"/>
              </w:rPr>
              <w:t xml:space="preserve">Первая доврачебная </w:t>
            </w:r>
            <w:proofErr w:type="spellStart"/>
            <w:r w:rsidRPr="002A3C6B">
              <w:rPr>
                <w:rFonts w:ascii="Times New Roman" w:hAnsi="Times New Roman"/>
                <w:b/>
                <w:bCs/>
                <w:sz w:val="24"/>
                <w:szCs w:val="24"/>
                <w:lang w:eastAsia="ru-RU"/>
              </w:rPr>
              <w:t>по-мощь</w:t>
            </w:r>
            <w:proofErr w:type="spellEnd"/>
            <w:r w:rsidRPr="002A3C6B">
              <w:rPr>
                <w:rFonts w:ascii="Times New Roman" w:hAnsi="Times New Roman"/>
                <w:b/>
                <w:bCs/>
                <w:sz w:val="24"/>
                <w:szCs w:val="24"/>
                <w:lang w:eastAsia="ru-RU"/>
              </w:rPr>
              <w:t xml:space="preserve"> пострадавш</w:t>
            </w:r>
            <w:r w:rsidR="004E2EFC">
              <w:rPr>
                <w:rFonts w:ascii="Times New Roman" w:hAnsi="Times New Roman"/>
                <w:b/>
                <w:bCs/>
                <w:sz w:val="24"/>
                <w:szCs w:val="24"/>
                <w:lang w:eastAsia="ru-RU"/>
              </w:rPr>
              <w:t>им при несчастных случаях и экс</w:t>
            </w:r>
            <w:r w:rsidRPr="002A3C6B">
              <w:rPr>
                <w:rFonts w:ascii="Times New Roman" w:hAnsi="Times New Roman"/>
                <w:b/>
                <w:bCs/>
                <w:sz w:val="24"/>
                <w:szCs w:val="24"/>
                <w:lang w:eastAsia="ru-RU"/>
              </w:rPr>
              <w:t>тремальных ситуациях</w:t>
            </w:r>
          </w:p>
        </w:tc>
        <w:tc>
          <w:tcPr>
            <w:tcW w:w="6804" w:type="dxa"/>
            <w:tcBorders>
              <w:top w:val="single" w:sz="6" w:space="0" w:color="000000"/>
              <w:left w:val="single" w:sz="6" w:space="0" w:color="000000"/>
              <w:bottom w:val="single" w:sz="6" w:space="0" w:color="000000"/>
            </w:tcBorders>
            <w:shd w:val="clear" w:color="auto" w:fill="FFFFFF"/>
          </w:tcPr>
          <w:p w:rsidR="00184F72" w:rsidRPr="00AE63EC" w:rsidRDefault="00184F72" w:rsidP="00184F72">
            <w:pPr>
              <w:shd w:val="clear" w:color="auto" w:fill="FFFFFF"/>
              <w:spacing w:after="0" w:line="240" w:lineRule="exact"/>
              <w:jc w:val="both"/>
              <w:textAlignment w:val="baseline"/>
              <w:rPr>
                <w:rFonts w:ascii="Times New Roman" w:hAnsi="Times New Roman"/>
                <w:bCs/>
                <w:kern w:val="1"/>
                <w:sz w:val="24"/>
                <w:szCs w:val="24"/>
                <w:lang w:eastAsia="ru-RU"/>
              </w:rPr>
            </w:pPr>
            <w:r w:rsidRPr="00AE63EC">
              <w:rPr>
                <w:rFonts w:ascii="Times New Roman" w:hAnsi="Times New Roman"/>
                <w:bCs/>
                <w:kern w:val="1"/>
                <w:sz w:val="24"/>
                <w:szCs w:val="24"/>
                <w:lang w:eastAsia="ru-RU"/>
              </w:rPr>
              <w:t xml:space="preserve">Поиск информации в сети Интернет, </w:t>
            </w:r>
            <w:r>
              <w:rPr>
                <w:rFonts w:ascii="Times New Roman" w:hAnsi="Times New Roman"/>
                <w:bCs/>
                <w:kern w:val="1"/>
                <w:sz w:val="24"/>
                <w:szCs w:val="24"/>
                <w:lang w:eastAsia="ru-RU"/>
              </w:rPr>
              <w:t xml:space="preserve">работа с </w:t>
            </w:r>
            <w:r w:rsidRPr="00AE63EC">
              <w:rPr>
                <w:rFonts w:ascii="Times New Roman" w:hAnsi="Times New Roman"/>
                <w:bCs/>
                <w:kern w:val="1"/>
                <w:sz w:val="24"/>
                <w:szCs w:val="24"/>
                <w:lang w:eastAsia="ru-RU"/>
              </w:rPr>
              <w:t>лекционным материалом</w:t>
            </w:r>
          </w:p>
          <w:p w:rsidR="00184F72" w:rsidRPr="00B57710" w:rsidRDefault="007D1F8B" w:rsidP="003A4B15">
            <w:pPr>
              <w:spacing w:after="0" w:line="240" w:lineRule="exact"/>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Опрос, </w:t>
            </w:r>
            <w:r w:rsidR="003A4B15">
              <w:rPr>
                <w:rFonts w:ascii="Times New Roman" w:hAnsi="Times New Roman"/>
                <w:sz w:val="24"/>
                <w:szCs w:val="24"/>
                <w:lang w:eastAsia="ru-RU"/>
              </w:rPr>
              <w:t>упражнения</w:t>
            </w:r>
          </w:p>
        </w:tc>
      </w:tr>
      <w:tr w:rsidR="00184F72" w:rsidRPr="00AE63EC" w:rsidTr="00184F72">
        <w:trPr>
          <w:trHeight w:val="750"/>
        </w:trPr>
        <w:tc>
          <w:tcPr>
            <w:tcW w:w="386" w:type="dxa"/>
            <w:tcBorders>
              <w:top w:val="single" w:sz="6" w:space="0" w:color="000000"/>
              <w:left w:val="single" w:sz="6" w:space="0" w:color="000000"/>
              <w:bottom w:val="single" w:sz="6" w:space="0" w:color="000000"/>
              <w:right w:val="nil"/>
            </w:tcBorders>
            <w:shd w:val="clear" w:color="auto" w:fill="FFFFFF"/>
          </w:tcPr>
          <w:p w:rsidR="00184F72" w:rsidRPr="00B57710" w:rsidRDefault="00184F72" w:rsidP="00184F72">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4</w:t>
            </w:r>
          </w:p>
        </w:tc>
        <w:tc>
          <w:tcPr>
            <w:tcW w:w="2883" w:type="dxa"/>
            <w:tcBorders>
              <w:top w:val="single" w:sz="6" w:space="0" w:color="000000"/>
              <w:left w:val="single" w:sz="6" w:space="0" w:color="000000"/>
              <w:bottom w:val="single" w:sz="6" w:space="0" w:color="000000"/>
              <w:right w:val="nil"/>
            </w:tcBorders>
            <w:shd w:val="clear" w:color="auto" w:fill="FFFFFF"/>
          </w:tcPr>
          <w:p w:rsidR="004E2EFC" w:rsidRPr="004E2EFC" w:rsidRDefault="004E2EFC" w:rsidP="004E2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4E2EFC">
              <w:rPr>
                <w:rFonts w:ascii="Times New Roman" w:hAnsi="Times New Roman"/>
                <w:b/>
                <w:bCs/>
                <w:sz w:val="24"/>
                <w:szCs w:val="24"/>
                <w:lang w:eastAsia="ru-RU"/>
              </w:rPr>
              <w:t>Тема 1.4.</w:t>
            </w:r>
          </w:p>
          <w:p w:rsidR="00184F72" w:rsidRPr="009651B7" w:rsidRDefault="004E2EFC" w:rsidP="004E2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4E2EFC">
              <w:rPr>
                <w:rFonts w:ascii="Times New Roman" w:hAnsi="Times New Roman"/>
                <w:b/>
                <w:bCs/>
                <w:sz w:val="24"/>
                <w:szCs w:val="24"/>
                <w:lang w:eastAsia="ru-RU"/>
              </w:rPr>
              <w:t>Неотложная помощь при термических и химических поражениях и электро-травме, анафилактическом шоке</w:t>
            </w:r>
          </w:p>
        </w:tc>
        <w:tc>
          <w:tcPr>
            <w:tcW w:w="6804" w:type="dxa"/>
            <w:tcBorders>
              <w:top w:val="single" w:sz="6" w:space="0" w:color="000000"/>
              <w:left w:val="single" w:sz="6" w:space="0" w:color="000000"/>
              <w:bottom w:val="single" w:sz="6" w:space="0" w:color="000000"/>
            </w:tcBorders>
            <w:shd w:val="clear" w:color="auto" w:fill="FFFFFF"/>
          </w:tcPr>
          <w:p w:rsidR="00184F72" w:rsidRPr="00AE63EC" w:rsidRDefault="00184F72" w:rsidP="00184F72">
            <w:pPr>
              <w:shd w:val="clear" w:color="auto" w:fill="FFFFFF"/>
              <w:spacing w:after="0" w:line="240" w:lineRule="exact"/>
              <w:jc w:val="both"/>
              <w:textAlignment w:val="baseline"/>
              <w:rPr>
                <w:rFonts w:ascii="Times New Roman" w:hAnsi="Times New Roman"/>
                <w:bCs/>
                <w:kern w:val="1"/>
                <w:sz w:val="24"/>
                <w:szCs w:val="24"/>
                <w:lang w:eastAsia="ru-RU"/>
              </w:rPr>
            </w:pPr>
            <w:r w:rsidRPr="00AE63EC">
              <w:rPr>
                <w:rFonts w:ascii="Times New Roman" w:hAnsi="Times New Roman"/>
                <w:bCs/>
                <w:kern w:val="1"/>
                <w:sz w:val="24"/>
                <w:szCs w:val="24"/>
                <w:lang w:eastAsia="ru-RU"/>
              </w:rPr>
              <w:t xml:space="preserve">Поиск информации в сети Интернет, </w:t>
            </w:r>
            <w:r>
              <w:rPr>
                <w:rFonts w:ascii="Times New Roman" w:hAnsi="Times New Roman"/>
                <w:bCs/>
                <w:kern w:val="1"/>
                <w:sz w:val="24"/>
                <w:szCs w:val="24"/>
                <w:lang w:eastAsia="ru-RU"/>
              </w:rPr>
              <w:t xml:space="preserve">работа с </w:t>
            </w:r>
            <w:r w:rsidRPr="00AE63EC">
              <w:rPr>
                <w:rFonts w:ascii="Times New Roman" w:hAnsi="Times New Roman"/>
                <w:bCs/>
                <w:kern w:val="1"/>
                <w:sz w:val="24"/>
                <w:szCs w:val="24"/>
                <w:lang w:eastAsia="ru-RU"/>
              </w:rPr>
              <w:t>лекционным материалом</w:t>
            </w:r>
          </w:p>
          <w:p w:rsidR="00184F72" w:rsidRPr="00B57710" w:rsidRDefault="003A4B15" w:rsidP="00184F72">
            <w:pPr>
              <w:spacing w:after="0" w:line="240" w:lineRule="exact"/>
              <w:jc w:val="both"/>
              <w:textAlignment w:val="baseline"/>
              <w:rPr>
                <w:rFonts w:ascii="Times New Roman" w:hAnsi="Times New Roman"/>
                <w:sz w:val="24"/>
                <w:szCs w:val="24"/>
                <w:lang w:eastAsia="ru-RU"/>
              </w:rPr>
            </w:pPr>
            <w:r>
              <w:rPr>
                <w:rFonts w:ascii="Times New Roman" w:hAnsi="Times New Roman"/>
                <w:sz w:val="24"/>
                <w:szCs w:val="24"/>
                <w:lang w:eastAsia="ru-RU"/>
              </w:rPr>
              <w:t>Обсуждение докладов</w:t>
            </w:r>
            <w:r w:rsidR="007D1F8B">
              <w:rPr>
                <w:rFonts w:ascii="Times New Roman" w:hAnsi="Times New Roman"/>
                <w:sz w:val="24"/>
                <w:szCs w:val="24"/>
                <w:lang w:eastAsia="ru-RU"/>
              </w:rPr>
              <w:t>.</w:t>
            </w:r>
          </w:p>
        </w:tc>
      </w:tr>
      <w:tr w:rsidR="00184F72" w:rsidRPr="00AE63EC" w:rsidTr="00184F72">
        <w:trPr>
          <w:trHeight w:val="562"/>
        </w:trPr>
        <w:tc>
          <w:tcPr>
            <w:tcW w:w="386" w:type="dxa"/>
            <w:tcBorders>
              <w:top w:val="single" w:sz="6" w:space="0" w:color="000000"/>
              <w:left w:val="single" w:sz="6" w:space="0" w:color="000000"/>
              <w:bottom w:val="single" w:sz="6" w:space="0" w:color="000000"/>
              <w:right w:val="nil"/>
            </w:tcBorders>
            <w:shd w:val="clear" w:color="auto" w:fill="FFFFFF"/>
          </w:tcPr>
          <w:p w:rsidR="00184F72" w:rsidRPr="00B57710" w:rsidRDefault="00184F72" w:rsidP="00184F72">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5</w:t>
            </w:r>
          </w:p>
        </w:tc>
        <w:tc>
          <w:tcPr>
            <w:tcW w:w="2883" w:type="dxa"/>
            <w:tcBorders>
              <w:top w:val="single" w:sz="6" w:space="0" w:color="000000"/>
              <w:left w:val="single" w:sz="6" w:space="0" w:color="000000"/>
              <w:bottom w:val="single" w:sz="6" w:space="0" w:color="000000"/>
              <w:right w:val="nil"/>
            </w:tcBorders>
            <w:shd w:val="clear" w:color="auto" w:fill="FFFFFF"/>
          </w:tcPr>
          <w:p w:rsidR="004E2EFC" w:rsidRPr="004E2EFC" w:rsidRDefault="004E2EFC" w:rsidP="004E2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4E2EFC">
              <w:rPr>
                <w:rFonts w:ascii="Times New Roman" w:hAnsi="Times New Roman"/>
                <w:b/>
                <w:bCs/>
                <w:sz w:val="24"/>
                <w:szCs w:val="24"/>
                <w:lang w:eastAsia="ru-RU"/>
              </w:rPr>
              <w:t>Тема 1.5</w:t>
            </w:r>
          </w:p>
          <w:p w:rsidR="00184F72" w:rsidRPr="009651B7" w:rsidRDefault="004E2EFC" w:rsidP="004E2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4E2EFC">
              <w:rPr>
                <w:rFonts w:ascii="Times New Roman" w:hAnsi="Times New Roman"/>
                <w:b/>
                <w:bCs/>
                <w:sz w:val="24"/>
                <w:szCs w:val="24"/>
                <w:lang w:eastAsia="ru-RU"/>
              </w:rPr>
              <w:t>Травмы глаза</w:t>
            </w:r>
          </w:p>
        </w:tc>
        <w:tc>
          <w:tcPr>
            <w:tcW w:w="6804" w:type="dxa"/>
            <w:tcBorders>
              <w:top w:val="single" w:sz="6" w:space="0" w:color="000000"/>
              <w:left w:val="single" w:sz="6" w:space="0" w:color="000000"/>
              <w:bottom w:val="single" w:sz="6" w:space="0" w:color="000000"/>
            </w:tcBorders>
            <w:shd w:val="clear" w:color="auto" w:fill="FFFFFF"/>
          </w:tcPr>
          <w:p w:rsidR="00184F72" w:rsidRPr="00AE63EC" w:rsidRDefault="00184F72" w:rsidP="00184F72">
            <w:pPr>
              <w:shd w:val="clear" w:color="auto" w:fill="FFFFFF"/>
              <w:spacing w:after="0" w:line="240" w:lineRule="exact"/>
              <w:jc w:val="both"/>
              <w:textAlignment w:val="baseline"/>
              <w:rPr>
                <w:rFonts w:ascii="Times New Roman" w:hAnsi="Times New Roman"/>
                <w:bCs/>
                <w:kern w:val="1"/>
                <w:sz w:val="24"/>
                <w:szCs w:val="24"/>
                <w:lang w:eastAsia="ru-RU"/>
              </w:rPr>
            </w:pPr>
            <w:r w:rsidRPr="00AE63EC">
              <w:rPr>
                <w:rFonts w:ascii="Times New Roman" w:hAnsi="Times New Roman"/>
                <w:bCs/>
                <w:kern w:val="1"/>
                <w:sz w:val="24"/>
                <w:szCs w:val="24"/>
                <w:lang w:eastAsia="ru-RU"/>
              </w:rPr>
              <w:t xml:space="preserve">Поиск информации в сети Интернет, </w:t>
            </w:r>
            <w:r>
              <w:rPr>
                <w:rFonts w:ascii="Times New Roman" w:hAnsi="Times New Roman"/>
                <w:bCs/>
                <w:kern w:val="1"/>
                <w:sz w:val="24"/>
                <w:szCs w:val="24"/>
                <w:lang w:eastAsia="ru-RU"/>
              </w:rPr>
              <w:t xml:space="preserve">работа с </w:t>
            </w:r>
            <w:r w:rsidRPr="00AE63EC">
              <w:rPr>
                <w:rFonts w:ascii="Times New Roman" w:hAnsi="Times New Roman"/>
                <w:bCs/>
                <w:kern w:val="1"/>
                <w:sz w:val="24"/>
                <w:szCs w:val="24"/>
                <w:lang w:eastAsia="ru-RU"/>
              </w:rPr>
              <w:t>лекционным материалом</w:t>
            </w:r>
          </w:p>
          <w:p w:rsidR="00184F72" w:rsidRPr="00B57710" w:rsidRDefault="003A4B15" w:rsidP="00184F72">
            <w:pPr>
              <w:spacing w:after="0" w:line="240" w:lineRule="exact"/>
              <w:jc w:val="both"/>
              <w:textAlignment w:val="baseline"/>
              <w:rPr>
                <w:rFonts w:ascii="Times New Roman" w:hAnsi="Times New Roman"/>
                <w:sz w:val="24"/>
                <w:szCs w:val="24"/>
                <w:lang w:eastAsia="ru-RU"/>
              </w:rPr>
            </w:pPr>
            <w:r>
              <w:rPr>
                <w:rFonts w:ascii="Times New Roman" w:hAnsi="Times New Roman"/>
                <w:sz w:val="24"/>
                <w:szCs w:val="24"/>
                <w:lang w:eastAsia="ru-RU"/>
              </w:rPr>
              <w:t>Опрос, обсуждение докладов, ситуационные задачи</w:t>
            </w:r>
          </w:p>
        </w:tc>
      </w:tr>
      <w:tr w:rsidR="00184F72" w:rsidRPr="00AE63EC" w:rsidTr="002A3C6B">
        <w:trPr>
          <w:trHeight w:val="378"/>
        </w:trPr>
        <w:tc>
          <w:tcPr>
            <w:tcW w:w="386" w:type="dxa"/>
            <w:tcBorders>
              <w:top w:val="single" w:sz="6" w:space="0" w:color="000000"/>
              <w:left w:val="single" w:sz="6" w:space="0" w:color="000000"/>
              <w:bottom w:val="single" w:sz="6" w:space="0" w:color="000000"/>
              <w:right w:val="nil"/>
            </w:tcBorders>
            <w:shd w:val="clear" w:color="auto" w:fill="FFFFFF"/>
          </w:tcPr>
          <w:p w:rsidR="00184F72" w:rsidRPr="00B57710" w:rsidRDefault="00184F72" w:rsidP="00184F72">
            <w:pPr>
              <w:shd w:val="clear" w:color="auto" w:fill="FFFFFF"/>
              <w:spacing w:after="0" w:line="240" w:lineRule="exact"/>
              <w:jc w:val="center"/>
              <w:textAlignment w:val="baseline"/>
              <w:rPr>
                <w:rFonts w:ascii="Times New Roman" w:hAnsi="Times New Roman"/>
                <w:sz w:val="24"/>
                <w:szCs w:val="24"/>
                <w:lang w:eastAsia="ru-RU"/>
              </w:rPr>
            </w:pPr>
          </w:p>
        </w:tc>
        <w:tc>
          <w:tcPr>
            <w:tcW w:w="9687" w:type="dxa"/>
            <w:gridSpan w:val="2"/>
            <w:tcBorders>
              <w:top w:val="single" w:sz="6" w:space="0" w:color="000000"/>
              <w:left w:val="single" w:sz="6" w:space="0" w:color="000000"/>
              <w:bottom w:val="single" w:sz="6" w:space="0" w:color="000000"/>
            </w:tcBorders>
            <w:shd w:val="clear" w:color="auto" w:fill="FFFFFF"/>
          </w:tcPr>
          <w:p w:rsidR="00184F72" w:rsidRPr="004E2EFC" w:rsidRDefault="004E2EFC" w:rsidP="004E2EFC">
            <w:pPr>
              <w:spacing w:after="0" w:line="240" w:lineRule="auto"/>
              <w:jc w:val="center"/>
              <w:textAlignment w:val="baseline"/>
              <w:rPr>
                <w:rFonts w:ascii="Times New Roman" w:hAnsi="Times New Roman"/>
                <w:b/>
                <w:sz w:val="24"/>
                <w:szCs w:val="24"/>
                <w:lang w:eastAsia="ru-RU"/>
              </w:rPr>
            </w:pPr>
            <w:r w:rsidRPr="004E2EFC">
              <w:rPr>
                <w:rFonts w:ascii="Times New Roman" w:hAnsi="Times New Roman"/>
                <w:b/>
                <w:sz w:val="24"/>
                <w:szCs w:val="24"/>
                <w:lang w:eastAsia="ru-RU"/>
              </w:rPr>
              <w:t>МДК.04.02 Проведение реабилитационных мероприятий пациентам с нарушениями зрения по назначению врача-офтальмолога</w:t>
            </w:r>
          </w:p>
        </w:tc>
      </w:tr>
      <w:tr w:rsidR="002A3C6B" w:rsidRPr="00AE63EC" w:rsidTr="00184F72">
        <w:trPr>
          <w:trHeight w:val="562"/>
        </w:trPr>
        <w:tc>
          <w:tcPr>
            <w:tcW w:w="386" w:type="dxa"/>
            <w:tcBorders>
              <w:top w:val="single" w:sz="6" w:space="0" w:color="000000"/>
              <w:left w:val="single" w:sz="6" w:space="0" w:color="000000"/>
              <w:bottom w:val="single" w:sz="6" w:space="0" w:color="000000"/>
              <w:right w:val="nil"/>
            </w:tcBorders>
            <w:shd w:val="clear" w:color="auto" w:fill="FFFFFF"/>
          </w:tcPr>
          <w:p w:rsidR="002A3C6B" w:rsidRDefault="002A3C6B" w:rsidP="002A3C6B">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6</w:t>
            </w:r>
          </w:p>
        </w:tc>
        <w:tc>
          <w:tcPr>
            <w:tcW w:w="2883" w:type="dxa"/>
            <w:tcBorders>
              <w:top w:val="single" w:sz="6" w:space="0" w:color="000000"/>
              <w:left w:val="single" w:sz="6" w:space="0" w:color="000000"/>
              <w:bottom w:val="single" w:sz="6" w:space="0" w:color="000000"/>
              <w:right w:val="nil"/>
            </w:tcBorders>
            <w:shd w:val="clear" w:color="auto" w:fill="FFFFFF"/>
          </w:tcPr>
          <w:p w:rsidR="002A3C6B" w:rsidRPr="001A7E76" w:rsidRDefault="004E2EFC"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r w:rsidRPr="004E2EFC">
              <w:rPr>
                <w:rFonts w:ascii="Times New Roman" w:hAnsi="Times New Roman"/>
                <w:b/>
                <w:sz w:val="24"/>
                <w:szCs w:val="24"/>
                <w:lang w:eastAsia="ru-RU"/>
              </w:rPr>
              <w:t>Тема 2.1. Особенно</w:t>
            </w:r>
            <w:r>
              <w:rPr>
                <w:rFonts w:ascii="Times New Roman" w:hAnsi="Times New Roman"/>
                <w:b/>
                <w:sz w:val="24"/>
                <w:szCs w:val="24"/>
                <w:lang w:eastAsia="ru-RU"/>
              </w:rPr>
              <w:t>сти про-ведения медицинских реа</w:t>
            </w:r>
            <w:r w:rsidRPr="004E2EFC">
              <w:rPr>
                <w:rFonts w:ascii="Times New Roman" w:hAnsi="Times New Roman"/>
                <w:b/>
                <w:sz w:val="24"/>
                <w:szCs w:val="24"/>
                <w:lang w:eastAsia="ru-RU"/>
              </w:rPr>
              <w:t>билитационные мероприя</w:t>
            </w:r>
            <w:r>
              <w:rPr>
                <w:rFonts w:ascii="Times New Roman" w:hAnsi="Times New Roman"/>
                <w:b/>
                <w:sz w:val="24"/>
                <w:szCs w:val="24"/>
                <w:lang w:eastAsia="ru-RU"/>
              </w:rPr>
              <w:t>тия пациентам с заболева</w:t>
            </w:r>
            <w:r w:rsidRPr="004E2EFC">
              <w:rPr>
                <w:rFonts w:ascii="Times New Roman" w:hAnsi="Times New Roman"/>
                <w:b/>
                <w:sz w:val="24"/>
                <w:szCs w:val="24"/>
                <w:lang w:eastAsia="ru-RU"/>
              </w:rPr>
              <w:t>ниями глаза</w:t>
            </w:r>
          </w:p>
        </w:tc>
        <w:tc>
          <w:tcPr>
            <w:tcW w:w="6804" w:type="dxa"/>
            <w:tcBorders>
              <w:top w:val="single" w:sz="6" w:space="0" w:color="000000"/>
              <w:left w:val="single" w:sz="6" w:space="0" w:color="000000"/>
              <w:bottom w:val="single" w:sz="6" w:space="0" w:color="000000"/>
            </w:tcBorders>
            <w:shd w:val="clear" w:color="auto" w:fill="FFFFFF"/>
          </w:tcPr>
          <w:p w:rsidR="002A3C6B" w:rsidRDefault="002A3C6B" w:rsidP="002A3C6B">
            <w:pPr>
              <w:shd w:val="clear" w:color="auto" w:fill="FFFFFF"/>
              <w:spacing w:after="0" w:line="240" w:lineRule="exact"/>
              <w:jc w:val="both"/>
              <w:textAlignment w:val="baseline"/>
              <w:rPr>
                <w:rFonts w:ascii="Times New Roman" w:hAnsi="Times New Roman"/>
                <w:sz w:val="24"/>
                <w:szCs w:val="24"/>
                <w:lang w:eastAsia="ru-RU"/>
              </w:rPr>
            </w:pPr>
            <w:r w:rsidRPr="000360A9">
              <w:rPr>
                <w:rFonts w:ascii="Times New Roman" w:hAnsi="Times New Roman"/>
                <w:bCs/>
                <w:kern w:val="1"/>
                <w:sz w:val="24"/>
                <w:szCs w:val="24"/>
                <w:lang w:eastAsia="ru-RU"/>
              </w:rPr>
              <w:t>Поиск информации в сети Интернет, работа с лекционным материалом</w:t>
            </w:r>
            <w:r w:rsidRPr="000360A9">
              <w:rPr>
                <w:rFonts w:ascii="Times New Roman" w:hAnsi="Times New Roman"/>
                <w:sz w:val="24"/>
                <w:szCs w:val="24"/>
                <w:lang w:eastAsia="ru-RU"/>
              </w:rPr>
              <w:t xml:space="preserve"> </w:t>
            </w:r>
          </w:p>
          <w:p w:rsidR="002A3C6B" w:rsidRPr="000360A9" w:rsidRDefault="002A3C6B" w:rsidP="003A4B15">
            <w:pPr>
              <w:shd w:val="clear" w:color="auto" w:fill="FFFFFF"/>
              <w:spacing w:after="0" w:line="240" w:lineRule="exact"/>
              <w:jc w:val="both"/>
              <w:textAlignment w:val="baseline"/>
              <w:rPr>
                <w:rFonts w:ascii="Times New Roman" w:hAnsi="Times New Roman"/>
                <w:bCs/>
                <w:kern w:val="1"/>
                <w:sz w:val="24"/>
                <w:szCs w:val="24"/>
              </w:rPr>
            </w:pPr>
            <w:r w:rsidRPr="000360A9">
              <w:rPr>
                <w:rFonts w:ascii="Times New Roman" w:hAnsi="Times New Roman"/>
                <w:sz w:val="24"/>
                <w:szCs w:val="24"/>
                <w:lang w:eastAsia="ru-RU"/>
              </w:rPr>
              <w:t xml:space="preserve">Опрос, </w:t>
            </w:r>
            <w:r w:rsidR="003A4B15">
              <w:rPr>
                <w:rFonts w:ascii="Times New Roman" w:hAnsi="Times New Roman"/>
                <w:sz w:val="24"/>
                <w:szCs w:val="24"/>
                <w:lang w:eastAsia="ru-RU"/>
              </w:rPr>
              <w:t>презентация</w:t>
            </w:r>
            <w:r w:rsidRPr="000360A9">
              <w:rPr>
                <w:rFonts w:ascii="Times New Roman" w:hAnsi="Times New Roman"/>
                <w:sz w:val="24"/>
                <w:szCs w:val="24"/>
                <w:lang w:eastAsia="ru-RU"/>
              </w:rPr>
              <w:t>.</w:t>
            </w:r>
          </w:p>
        </w:tc>
      </w:tr>
      <w:tr w:rsidR="002A3C6B" w:rsidRPr="00AE63EC" w:rsidTr="00184F72">
        <w:trPr>
          <w:trHeight w:val="562"/>
        </w:trPr>
        <w:tc>
          <w:tcPr>
            <w:tcW w:w="386" w:type="dxa"/>
            <w:tcBorders>
              <w:top w:val="single" w:sz="6" w:space="0" w:color="000000"/>
              <w:left w:val="single" w:sz="6" w:space="0" w:color="000000"/>
              <w:bottom w:val="single" w:sz="6" w:space="0" w:color="000000"/>
              <w:right w:val="nil"/>
            </w:tcBorders>
            <w:shd w:val="clear" w:color="auto" w:fill="FFFFFF"/>
          </w:tcPr>
          <w:p w:rsidR="002A3C6B" w:rsidRDefault="002A3C6B" w:rsidP="002A3C6B">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7</w:t>
            </w:r>
          </w:p>
        </w:tc>
        <w:tc>
          <w:tcPr>
            <w:tcW w:w="2883" w:type="dxa"/>
            <w:tcBorders>
              <w:top w:val="single" w:sz="6" w:space="0" w:color="000000"/>
              <w:left w:val="single" w:sz="6" w:space="0" w:color="000000"/>
              <w:bottom w:val="single" w:sz="6" w:space="0" w:color="000000"/>
              <w:right w:val="nil"/>
            </w:tcBorders>
            <w:shd w:val="clear" w:color="auto" w:fill="FFFFFF"/>
          </w:tcPr>
          <w:p w:rsidR="002A3C6B" w:rsidRPr="00FF1A84" w:rsidRDefault="004E2EFC" w:rsidP="002A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r w:rsidRPr="004E2EFC">
              <w:rPr>
                <w:rFonts w:ascii="Times New Roman" w:hAnsi="Times New Roman"/>
                <w:b/>
                <w:sz w:val="24"/>
                <w:szCs w:val="24"/>
                <w:lang w:eastAsia="ru-RU"/>
              </w:rPr>
              <w:t xml:space="preserve">Тема 2.2 Скрининг-исследование органа </w:t>
            </w:r>
            <w:proofErr w:type="spellStart"/>
            <w:r w:rsidRPr="004E2EFC">
              <w:rPr>
                <w:rFonts w:ascii="Times New Roman" w:hAnsi="Times New Roman"/>
                <w:b/>
                <w:sz w:val="24"/>
                <w:szCs w:val="24"/>
                <w:lang w:eastAsia="ru-RU"/>
              </w:rPr>
              <w:t>зре-ния</w:t>
            </w:r>
            <w:proofErr w:type="spellEnd"/>
          </w:p>
        </w:tc>
        <w:tc>
          <w:tcPr>
            <w:tcW w:w="6804" w:type="dxa"/>
            <w:tcBorders>
              <w:top w:val="single" w:sz="6" w:space="0" w:color="000000"/>
              <w:left w:val="single" w:sz="6" w:space="0" w:color="000000"/>
              <w:bottom w:val="single" w:sz="6" w:space="0" w:color="000000"/>
            </w:tcBorders>
            <w:shd w:val="clear" w:color="auto" w:fill="FFFFFF"/>
          </w:tcPr>
          <w:p w:rsidR="002A3C6B" w:rsidRPr="00AE63EC" w:rsidRDefault="002A3C6B" w:rsidP="002A3C6B">
            <w:pPr>
              <w:shd w:val="clear" w:color="auto" w:fill="FFFFFF"/>
              <w:spacing w:after="0" w:line="240" w:lineRule="exact"/>
              <w:jc w:val="both"/>
              <w:textAlignment w:val="baseline"/>
              <w:rPr>
                <w:rFonts w:ascii="Times New Roman" w:hAnsi="Times New Roman"/>
                <w:bCs/>
                <w:kern w:val="1"/>
                <w:sz w:val="24"/>
                <w:szCs w:val="24"/>
                <w:lang w:eastAsia="ru-RU"/>
              </w:rPr>
            </w:pPr>
            <w:r w:rsidRPr="00AE63EC">
              <w:rPr>
                <w:rFonts w:ascii="Times New Roman" w:hAnsi="Times New Roman"/>
                <w:bCs/>
                <w:kern w:val="1"/>
                <w:sz w:val="24"/>
                <w:szCs w:val="24"/>
                <w:lang w:eastAsia="ru-RU"/>
              </w:rPr>
              <w:t xml:space="preserve">Поиск информации в сети Интернет, </w:t>
            </w:r>
            <w:r>
              <w:rPr>
                <w:rFonts w:ascii="Times New Roman" w:hAnsi="Times New Roman"/>
                <w:bCs/>
                <w:kern w:val="1"/>
                <w:sz w:val="24"/>
                <w:szCs w:val="24"/>
                <w:lang w:eastAsia="ru-RU"/>
              </w:rPr>
              <w:t xml:space="preserve">работа с </w:t>
            </w:r>
            <w:r w:rsidRPr="00AE63EC">
              <w:rPr>
                <w:rFonts w:ascii="Times New Roman" w:hAnsi="Times New Roman"/>
                <w:bCs/>
                <w:kern w:val="1"/>
                <w:sz w:val="24"/>
                <w:szCs w:val="24"/>
                <w:lang w:eastAsia="ru-RU"/>
              </w:rPr>
              <w:t>лекционным материалом</w:t>
            </w:r>
          </w:p>
          <w:p w:rsidR="002A3C6B" w:rsidRDefault="003A4B15" w:rsidP="002A3C6B">
            <w:r>
              <w:rPr>
                <w:rFonts w:ascii="Times New Roman" w:hAnsi="Times New Roman"/>
                <w:sz w:val="24"/>
                <w:szCs w:val="24"/>
                <w:lang w:eastAsia="ru-RU"/>
              </w:rPr>
              <w:t xml:space="preserve">Презентация </w:t>
            </w:r>
          </w:p>
        </w:tc>
      </w:tr>
      <w:tr w:rsidR="002A3C6B" w:rsidRPr="00AE63EC" w:rsidTr="00184F72">
        <w:trPr>
          <w:trHeight w:val="562"/>
        </w:trPr>
        <w:tc>
          <w:tcPr>
            <w:tcW w:w="386" w:type="dxa"/>
            <w:tcBorders>
              <w:top w:val="single" w:sz="6" w:space="0" w:color="000000"/>
              <w:left w:val="single" w:sz="6" w:space="0" w:color="000000"/>
              <w:bottom w:val="single" w:sz="6" w:space="0" w:color="000000"/>
              <w:right w:val="nil"/>
            </w:tcBorders>
            <w:shd w:val="clear" w:color="auto" w:fill="FFFFFF"/>
          </w:tcPr>
          <w:p w:rsidR="002A3C6B" w:rsidRDefault="002A3C6B" w:rsidP="002A3C6B">
            <w:pPr>
              <w:shd w:val="clear" w:color="auto" w:fill="FFFFFF"/>
              <w:spacing w:after="0" w:line="240" w:lineRule="exact"/>
              <w:jc w:val="center"/>
              <w:textAlignment w:val="baseline"/>
              <w:rPr>
                <w:rFonts w:ascii="Times New Roman" w:hAnsi="Times New Roman"/>
                <w:sz w:val="24"/>
                <w:szCs w:val="24"/>
                <w:lang w:eastAsia="ru-RU"/>
              </w:rPr>
            </w:pPr>
            <w:r>
              <w:rPr>
                <w:rFonts w:ascii="Times New Roman" w:hAnsi="Times New Roman"/>
                <w:sz w:val="24"/>
                <w:szCs w:val="24"/>
                <w:lang w:eastAsia="ru-RU"/>
              </w:rPr>
              <w:t>8</w:t>
            </w:r>
          </w:p>
        </w:tc>
        <w:tc>
          <w:tcPr>
            <w:tcW w:w="2883" w:type="dxa"/>
            <w:tcBorders>
              <w:top w:val="single" w:sz="6" w:space="0" w:color="000000"/>
              <w:left w:val="single" w:sz="6" w:space="0" w:color="000000"/>
              <w:bottom w:val="single" w:sz="6" w:space="0" w:color="000000"/>
              <w:right w:val="nil"/>
            </w:tcBorders>
            <w:shd w:val="clear" w:color="auto" w:fill="FFFFFF"/>
          </w:tcPr>
          <w:p w:rsidR="002A3C6B" w:rsidRPr="004E2EFC" w:rsidRDefault="004E2EFC" w:rsidP="002A3C6B">
            <w:pPr>
              <w:spacing w:after="0" w:line="240" w:lineRule="auto"/>
              <w:textAlignment w:val="baseline"/>
              <w:rPr>
                <w:rFonts w:ascii="Times New Roman" w:hAnsi="Times New Roman"/>
                <w:b/>
                <w:sz w:val="24"/>
                <w:szCs w:val="24"/>
                <w:lang w:eastAsia="ru-RU"/>
              </w:rPr>
            </w:pPr>
            <w:r w:rsidRPr="004E2EFC">
              <w:rPr>
                <w:rFonts w:ascii="Times New Roman" w:hAnsi="Times New Roman"/>
                <w:b/>
                <w:sz w:val="24"/>
                <w:szCs w:val="24"/>
                <w:lang w:eastAsia="ru-RU"/>
              </w:rPr>
              <w:t>Тема 2.3 Санитарно-эпидемиологичес</w:t>
            </w:r>
            <w:r>
              <w:rPr>
                <w:rFonts w:ascii="Times New Roman" w:hAnsi="Times New Roman"/>
                <w:b/>
                <w:sz w:val="24"/>
                <w:szCs w:val="24"/>
                <w:lang w:eastAsia="ru-RU"/>
              </w:rPr>
              <w:t xml:space="preserve">кие </w:t>
            </w:r>
            <w:proofErr w:type="spellStart"/>
            <w:r>
              <w:rPr>
                <w:rFonts w:ascii="Times New Roman" w:hAnsi="Times New Roman"/>
                <w:b/>
                <w:sz w:val="24"/>
                <w:szCs w:val="24"/>
                <w:lang w:eastAsia="ru-RU"/>
              </w:rPr>
              <w:t>пра</w:t>
            </w:r>
            <w:proofErr w:type="spellEnd"/>
            <w:r>
              <w:rPr>
                <w:rFonts w:ascii="Times New Roman" w:hAnsi="Times New Roman"/>
                <w:b/>
                <w:sz w:val="24"/>
                <w:szCs w:val="24"/>
                <w:lang w:eastAsia="ru-RU"/>
              </w:rPr>
              <w:t>-вила и нормативы органи</w:t>
            </w:r>
            <w:r w:rsidRPr="004E2EFC">
              <w:rPr>
                <w:rFonts w:ascii="Times New Roman" w:hAnsi="Times New Roman"/>
                <w:b/>
                <w:sz w:val="24"/>
                <w:szCs w:val="24"/>
                <w:lang w:eastAsia="ru-RU"/>
              </w:rPr>
              <w:t xml:space="preserve">зации при подборе </w:t>
            </w:r>
            <w:r>
              <w:rPr>
                <w:rFonts w:ascii="Times New Roman" w:hAnsi="Times New Roman"/>
                <w:b/>
                <w:sz w:val="24"/>
                <w:szCs w:val="24"/>
                <w:lang w:eastAsia="ru-RU"/>
              </w:rPr>
              <w:t>средств коррекции зрения различ</w:t>
            </w:r>
            <w:r w:rsidRPr="004E2EFC">
              <w:rPr>
                <w:rFonts w:ascii="Times New Roman" w:hAnsi="Times New Roman"/>
                <w:b/>
                <w:sz w:val="24"/>
                <w:szCs w:val="24"/>
                <w:lang w:eastAsia="ru-RU"/>
              </w:rPr>
              <w:t>ной сложности</w:t>
            </w:r>
          </w:p>
        </w:tc>
        <w:tc>
          <w:tcPr>
            <w:tcW w:w="6804" w:type="dxa"/>
            <w:tcBorders>
              <w:top w:val="single" w:sz="6" w:space="0" w:color="000000"/>
              <w:left w:val="single" w:sz="6" w:space="0" w:color="000000"/>
              <w:bottom w:val="single" w:sz="6" w:space="0" w:color="000000"/>
            </w:tcBorders>
            <w:shd w:val="clear" w:color="auto" w:fill="FFFFFF"/>
          </w:tcPr>
          <w:p w:rsidR="002A3C6B" w:rsidRPr="00AE63EC" w:rsidRDefault="002A3C6B" w:rsidP="002A3C6B">
            <w:pPr>
              <w:shd w:val="clear" w:color="auto" w:fill="FFFFFF"/>
              <w:spacing w:after="0" w:line="240" w:lineRule="exact"/>
              <w:jc w:val="both"/>
              <w:textAlignment w:val="baseline"/>
              <w:rPr>
                <w:rFonts w:ascii="Times New Roman" w:hAnsi="Times New Roman"/>
                <w:bCs/>
                <w:kern w:val="1"/>
                <w:sz w:val="24"/>
                <w:szCs w:val="24"/>
                <w:lang w:eastAsia="ru-RU"/>
              </w:rPr>
            </w:pPr>
            <w:r w:rsidRPr="00AE63EC">
              <w:rPr>
                <w:rFonts w:ascii="Times New Roman" w:hAnsi="Times New Roman"/>
                <w:bCs/>
                <w:kern w:val="1"/>
                <w:sz w:val="24"/>
                <w:szCs w:val="24"/>
                <w:lang w:eastAsia="ru-RU"/>
              </w:rPr>
              <w:t xml:space="preserve">Поиск информации в сети Интернет, </w:t>
            </w:r>
            <w:r>
              <w:rPr>
                <w:rFonts w:ascii="Times New Roman" w:hAnsi="Times New Roman"/>
                <w:bCs/>
                <w:kern w:val="1"/>
                <w:sz w:val="24"/>
                <w:szCs w:val="24"/>
                <w:lang w:eastAsia="ru-RU"/>
              </w:rPr>
              <w:t xml:space="preserve">работа с </w:t>
            </w:r>
            <w:r w:rsidRPr="00AE63EC">
              <w:rPr>
                <w:rFonts w:ascii="Times New Roman" w:hAnsi="Times New Roman"/>
                <w:bCs/>
                <w:kern w:val="1"/>
                <w:sz w:val="24"/>
                <w:szCs w:val="24"/>
                <w:lang w:eastAsia="ru-RU"/>
              </w:rPr>
              <w:t>лекционным материалом</w:t>
            </w:r>
          </w:p>
          <w:p w:rsidR="002A3C6B" w:rsidRPr="000360A9" w:rsidRDefault="003A4B15" w:rsidP="003A4B15">
            <w:pPr>
              <w:shd w:val="clear" w:color="auto" w:fill="FFFFFF"/>
              <w:spacing w:after="0" w:line="240" w:lineRule="exact"/>
              <w:jc w:val="both"/>
              <w:textAlignment w:val="baseline"/>
              <w:rPr>
                <w:rFonts w:ascii="Times New Roman" w:hAnsi="Times New Roman"/>
                <w:bCs/>
                <w:kern w:val="1"/>
                <w:sz w:val="24"/>
                <w:szCs w:val="24"/>
              </w:rPr>
            </w:pPr>
            <w:r>
              <w:rPr>
                <w:rFonts w:ascii="Times New Roman" w:hAnsi="Times New Roman"/>
                <w:sz w:val="24"/>
                <w:szCs w:val="24"/>
                <w:lang w:eastAsia="ru-RU"/>
              </w:rPr>
              <w:t>Опрос</w:t>
            </w:r>
          </w:p>
        </w:tc>
      </w:tr>
    </w:tbl>
    <w:p w:rsidR="00B05D65" w:rsidRPr="00B57710" w:rsidRDefault="00B05D65" w:rsidP="008C5688">
      <w:pPr>
        <w:widowControl w:val="0"/>
        <w:suppressAutoHyphens/>
        <w:autoSpaceDN w:val="0"/>
        <w:spacing w:after="0" w:line="240" w:lineRule="auto"/>
        <w:rPr>
          <w:rFonts w:ascii="Times New Roman" w:hAnsi="Times New Roman"/>
          <w:b/>
          <w:kern w:val="3"/>
          <w:sz w:val="24"/>
          <w:szCs w:val="24"/>
          <w:lang w:eastAsia="ja-JP" w:bidi="fa-IR"/>
        </w:rPr>
        <w:sectPr w:rsidR="00B05D65" w:rsidRPr="00B57710" w:rsidSect="00704673">
          <w:pgSz w:w="11906" w:h="16838"/>
          <w:pgMar w:top="1134" w:right="850" w:bottom="1134" w:left="1134" w:header="708" w:footer="708" w:gutter="0"/>
          <w:cols w:space="708"/>
          <w:docGrid w:linePitch="360"/>
        </w:sectPr>
      </w:pPr>
      <w:bookmarkStart w:id="19" w:name="_Hlk71790090"/>
      <w:bookmarkEnd w:id="18"/>
    </w:p>
    <w:p w:rsidR="00B05D65" w:rsidRPr="00B57710" w:rsidRDefault="00B05D65" w:rsidP="008C5688">
      <w:pPr>
        <w:widowControl w:val="0"/>
        <w:suppressAutoHyphens/>
        <w:autoSpaceDN w:val="0"/>
        <w:spacing w:after="0" w:line="240" w:lineRule="auto"/>
        <w:jc w:val="center"/>
        <w:rPr>
          <w:rFonts w:ascii="Times New Roman" w:hAnsi="Times New Roman"/>
          <w:b/>
          <w:kern w:val="3"/>
          <w:sz w:val="24"/>
          <w:szCs w:val="24"/>
          <w:lang w:eastAsia="ja-JP" w:bidi="fa-IR"/>
        </w:rPr>
      </w:pPr>
      <w:r w:rsidRPr="00B57710">
        <w:rPr>
          <w:rFonts w:ascii="Times New Roman" w:hAnsi="Times New Roman"/>
          <w:b/>
          <w:kern w:val="3"/>
          <w:sz w:val="24"/>
          <w:szCs w:val="24"/>
          <w:lang w:eastAsia="ja-JP" w:bidi="fa-IR"/>
        </w:rPr>
        <w:lastRenderedPageBreak/>
        <w:t>2. ОПИСАНИЕ ОЦЕНОЧНЫХ ПРОЦЕДУР ПО ПРОГРАММЕ</w:t>
      </w:r>
    </w:p>
    <w:p w:rsidR="00B05D65" w:rsidRDefault="00B05D65" w:rsidP="00073216">
      <w:pPr>
        <w:spacing w:after="0" w:line="240" w:lineRule="auto"/>
        <w:jc w:val="center"/>
        <w:rPr>
          <w:rFonts w:ascii="Times New Roman" w:hAnsi="Times New Roman"/>
          <w:b/>
          <w:sz w:val="24"/>
          <w:szCs w:val="24"/>
        </w:rPr>
      </w:pPr>
      <w:bookmarkStart w:id="20" w:name="_Hlk63172412"/>
      <w:bookmarkEnd w:id="19"/>
    </w:p>
    <w:p w:rsidR="00CA7E69" w:rsidRDefault="001A7850" w:rsidP="000D2473">
      <w:pPr>
        <w:spacing w:after="0" w:line="240" w:lineRule="auto"/>
        <w:jc w:val="center"/>
        <w:rPr>
          <w:rFonts w:ascii="Times New Roman" w:hAnsi="Times New Roman"/>
          <w:b/>
          <w:bCs/>
          <w:sz w:val="24"/>
          <w:szCs w:val="24"/>
        </w:rPr>
      </w:pPr>
      <w:r w:rsidRPr="001A7850">
        <w:rPr>
          <w:rFonts w:ascii="Times New Roman" w:hAnsi="Times New Roman"/>
          <w:b/>
          <w:bCs/>
          <w:sz w:val="24"/>
          <w:szCs w:val="24"/>
        </w:rPr>
        <w:t>МДК.04.01</w:t>
      </w:r>
      <w:r w:rsidRPr="001A7850">
        <w:rPr>
          <w:rFonts w:ascii="Times New Roman" w:hAnsi="Times New Roman"/>
          <w:b/>
          <w:bCs/>
          <w:sz w:val="24"/>
          <w:szCs w:val="24"/>
        </w:rPr>
        <w:tab/>
        <w:t>ОКАЗАНИЕ НЕОТЛОЖНОЙ МЕДИЦИНСКОЙ ПОМОЩИ НА ДОГОСПИТАЛЬНОМ ЭТАПЕ</w:t>
      </w:r>
    </w:p>
    <w:p w:rsidR="001A7850" w:rsidRDefault="001A7850" w:rsidP="000D2473">
      <w:pPr>
        <w:spacing w:after="0" w:line="240" w:lineRule="auto"/>
        <w:jc w:val="center"/>
        <w:rPr>
          <w:rFonts w:ascii="Times New Roman" w:hAnsi="Times New Roman"/>
          <w:b/>
          <w:bCs/>
          <w:sz w:val="24"/>
          <w:szCs w:val="24"/>
        </w:rPr>
      </w:pPr>
    </w:p>
    <w:p w:rsidR="002C2776" w:rsidRDefault="001A7850" w:rsidP="001A7850">
      <w:pPr>
        <w:spacing w:after="0" w:line="240" w:lineRule="auto"/>
        <w:jc w:val="center"/>
        <w:rPr>
          <w:rFonts w:ascii="Times New Roman" w:hAnsi="Times New Roman"/>
          <w:b/>
          <w:bCs/>
          <w:sz w:val="24"/>
          <w:szCs w:val="24"/>
        </w:rPr>
      </w:pPr>
      <w:r>
        <w:rPr>
          <w:rFonts w:ascii="Times New Roman" w:hAnsi="Times New Roman"/>
          <w:b/>
          <w:bCs/>
          <w:sz w:val="24"/>
          <w:szCs w:val="24"/>
        </w:rPr>
        <w:t xml:space="preserve">Тема 1.1 Организация первой и неотложной помощи на </w:t>
      </w:r>
      <w:proofErr w:type="spellStart"/>
      <w:r>
        <w:rPr>
          <w:rFonts w:ascii="Times New Roman" w:hAnsi="Times New Roman"/>
          <w:b/>
          <w:bCs/>
          <w:sz w:val="24"/>
          <w:szCs w:val="24"/>
        </w:rPr>
        <w:t>догоспитальном</w:t>
      </w:r>
      <w:proofErr w:type="spellEnd"/>
      <w:r>
        <w:rPr>
          <w:rFonts w:ascii="Times New Roman" w:hAnsi="Times New Roman"/>
          <w:b/>
          <w:bCs/>
          <w:sz w:val="24"/>
          <w:szCs w:val="24"/>
        </w:rPr>
        <w:t xml:space="preserve"> этапе: принципы оказания, правовое ре</w:t>
      </w:r>
      <w:r w:rsidRPr="001A7850">
        <w:rPr>
          <w:rFonts w:ascii="Times New Roman" w:hAnsi="Times New Roman"/>
          <w:b/>
          <w:bCs/>
          <w:sz w:val="24"/>
          <w:szCs w:val="24"/>
        </w:rPr>
        <w:t>гулирование</w:t>
      </w:r>
    </w:p>
    <w:p w:rsidR="001A7850" w:rsidRDefault="001A7850" w:rsidP="000D2473">
      <w:pPr>
        <w:spacing w:after="0" w:line="240" w:lineRule="auto"/>
        <w:jc w:val="center"/>
        <w:rPr>
          <w:rFonts w:ascii="Times New Roman" w:hAnsi="Times New Roman"/>
          <w:b/>
          <w:bCs/>
          <w:sz w:val="24"/>
          <w:szCs w:val="24"/>
        </w:rPr>
      </w:pPr>
    </w:p>
    <w:p w:rsidR="001A7850" w:rsidRDefault="001A7850" w:rsidP="000D2473">
      <w:pPr>
        <w:spacing w:after="0" w:line="240" w:lineRule="auto"/>
        <w:jc w:val="center"/>
        <w:rPr>
          <w:rFonts w:ascii="Times New Roman" w:hAnsi="Times New Roman"/>
          <w:b/>
          <w:bCs/>
          <w:sz w:val="24"/>
          <w:szCs w:val="24"/>
        </w:rPr>
      </w:pPr>
    </w:p>
    <w:p w:rsidR="003F2402" w:rsidRPr="00D11CD5" w:rsidRDefault="003F2402" w:rsidP="003F2402">
      <w:pPr>
        <w:widowControl w:val="0"/>
        <w:suppressAutoHyphens/>
        <w:spacing w:after="0" w:line="200" w:lineRule="atLeast"/>
        <w:jc w:val="center"/>
        <w:rPr>
          <w:rFonts w:ascii="Times New Roman" w:hAnsi="Times New Roman"/>
          <w:kern w:val="1"/>
          <w:sz w:val="24"/>
          <w:szCs w:val="24"/>
        </w:rPr>
      </w:pPr>
      <w:r w:rsidRPr="00D11CD5">
        <w:rPr>
          <w:rFonts w:ascii="Times New Roman" w:hAnsi="Times New Roman"/>
          <w:i/>
          <w:iCs/>
          <w:kern w:val="1"/>
          <w:sz w:val="24"/>
          <w:szCs w:val="24"/>
          <w:u w:val="single"/>
        </w:rPr>
        <w:t>Вопросы к опросу</w:t>
      </w:r>
    </w:p>
    <w:p w:rsidR="003F2402" w:rsidRPr="00D11CD5" w:rsidRDefault="003F2402" w:rsidP="009D6AE3">
      <w:pPr>
        <w:widowControl w:val="0"/>
        <w:numPr>
          <w:ilvl w:val="0"/>
          <w:numId w:val="5"/>
        </w:numPr>
        <w:suppressAutoHyphens/>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Принципы оказания первой медицинской помощи.</w:t>
      </w:r>
    </w:p>
    <w:p w:rsidR="003F2402" w:rsidRPr="00D11CD5" w:rsidRDefault="003F2402" w:rsidP="009D6AE3">
      <w:pPr>
        <w:widowControl w:val="0"/>
        <w:numPr>
          <w:ilvl w:val="0"/>
          <w:numId w:val="5"/>
        </w:numPr>
        <w:suppressAutoHyphens/>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Учреждения скорой медицинской помощи.</w:t>
      </w:r>
    </w:p>
    <w:p w:rsidR="003F2402" w:rsidRPr="00D11CD5" w:rsidRDefault="003F2402" w:rsidP="009D6AE3">
      <w:pPr>
        <w:widowControl w:val="0"/>
        <w:numPr>
          <w:ilvl w:val="0"/>
          <w:numId w:val="5"/>
        </w:numPr>
        <w:suppressAutoHyphens/>
        <w:spacing w:after="0" w:line="200" w:lineRule="atLeast"/>
        <w:jc w:val="both"/>
        <w:rPr>
          <w:rFonts w:ascii="Times New Roman" w:hAnsi="Times New Roman"/>
          <w:i/>
          <w:iCs/>
          <w:kern w:val="1"/>
          <w:sz w:val="24"/>
          <w:szCs w:val="24"/>
          <w:u w:val="single"/>
        </w:rPr>
      </w:pPr>
      <w:r w:rsidRPr="00D11CD5">
        <w:rPr>
          <w:rFonts w:ascii="Times New Roman" w:hAnsi="Times New Roman"/>
          <w:kern w:val="1"/>
          <w:sz w:val="24"/>
          <w:szCs w:val="24"/>
        </w:rPr>
        <w:t>Принципы и способы транспортировки пострадавших и заболевших.</w:t>
      </w:r>
    </w:p>
    <w:p w:rsidR="003F2402" w:rsidRDefault="003F2402" w:rsidP="003F2402">
      <w:pPr>
        <w:widowControl w:val="0"/>
        <w:suppressAutoHyphens/>
        <w:spacing w:after="0" w:line="200" w:lineRule="atLeast"/>
        <w:jc w:val="center"/>
        <w:rPr>
          <w:rFonts w:ascii="Times New Roman" w:hAnsi="Times New Roman"/>
          <w:i/>
          <w:iCs/>
          <w:kern w:val="1"/>
          <w:sz w:val="24"/>
          <w:szCs w:val="24"/>
          <w:u w:val="single"/>
        </w:rPr>
      </w:pPr>
    </w:p>
    <w:p w:rsidR="003F2402" w:rsidRPr="00D11CD5" w:rsidRDefault="003F2402" w:rsidP="003F2402">
      <w:pPr>
        <w:widowControl w:val="0"/>
        <w:suppressAutoHyphens/>
        <w:spacing w:after="0" w:line="200" w:lineRule="atLeast"/>
        <w:jc w:val="center"/>
        <w:rPr>
          <w:rFonts w:ascii="Times New Roman" w:hAnsi="Times New Roman"/>
          <w:kern w:val="1"/>
          <w:sz w:val="24"/>
          <w:szCs w:val="24"/>
        </w:rPr>
      </w:pPr>
      <w:r w:rsidRPr="00D11CD5">
        <w:rPr>
          <w:rFonts w:ascii="Times New Roman" w:hAnsi="Times New Roman"/>
          <w:i/>
          <w:iCs/>
          <w:kern w:val="1"/>
          <w:sz w:val="24"/>
          <w:szCs w:val="24"/>
          <w:u w:val="single"/>
        </w:rPr>
        <w:t>Темы докладов</w:t>
      </w:r>
      <w:r>
        <w:rPr>
          <w:rFonts w:ascii="Times New Roman" w:hAnsi="Times New Roman"/>
          <w:i/>
          <w:iCs/>
          <w:kern w:val="1"/>
          <w:sz w:val="24"/>
          <w:szCs w:val="24"/>
          <w:u w:val="single"/>
        </w:rPr>
        <w:t>:</w:t>
      </w:r>
      <w:r>
        <w:rPr>
          <w:rFonts w:ascii="Times New Roman" w:hAnsi="Times New Roman"/>
          <w:i/>
          <w:iCs/>
          <w:kern w:val="1"/>
          <w:sz w:val="24"/>
          <w:szCs w:val="24"/>
          <w:u w:val="single"/>
        </w:rPr>
        <w:br/>
      </w:r>
    </w:p>
    <w:p w:rsidR="003F2402" w:rsidRPr="00D11CD5" w:rsidRDefault="003F2402" w:rsidP="009D6AE3">
      <w:pPr>
        <w:widowControl w:val="0"/>
        <w:numPr>
          <w:ilvl w:val="0"/>
          <w:numId w:val="4"/>
        </w:numPr>
        <w:suppressAutoHyphens/>
        <w:spacing w:after="0" w:line="200" w:lineRule="atLeast"/>
        <w:jc w:val="both"/>
        <w:rPr>
          <w:rFonts w:ascii="Times New Roman" w:hAnsi="Times New Roman"/>
          <w:b/>
          <w:bCs/>
          <w:kern w:val="1"/>
          <w:sz w:val="24"/>
          <w:szCs w:val="24"/>
        </w:rPr>
      </w:pPr>
      <w:r w:rsidRPr="00D11CD5">
        <w:rPr>
          <w:rFonts w:ascii="Times New Roman" w:hAnsi="Times New Roman"/>
          <w:kern w:val="1"/>
          <w:sz w:val="24"/>
          <w:szCs w:val="24"/>
        </w:rPr>
        <w:t>Виды медицинской помощи: первая медицинская помощь, доврачебная медицинская помощь, первая врачебная медицинская помощь, квалифицированная медицинская помощь, специализированная медицинская помощь.</w:t>
      </w:r>
    </w:p>
    <w:p w:rsidR="003F2402" w:rsidRDefault="003F2402" w:rsidP="003F2402">
      <w:pPr>
        <w:widowControl w:val="0"/>
        <w:suppressAutoHyphens/>
        <w:spacing w:after="0" w:line="200" w:lineRule="atLeast"/>
        <w:jc w:val="both"/>
        <w:rPr>
          <w:rFonts w:ascii="Times New Roman" w:hAnsi="Times New Roman"/>
          <w:b/>
          <w:bCs/>
          <w:kern w:val="1"/>
          <w:sz w:val="24"/>
          <w:szCs w:val="24"/>
        </w:rPr>
      </w:pPr>
    </w:p>
    <w:p w:rsidR="003F2402" w:rsidRPr="00D11CD5" w:rsidRDefault="003F2402" w:rsidP="003F2402">
      <w:pPr>
        <w:widowControl w:val="0"/>
        <w:suppressAutoHyphens/>
        <w:spacing w:after="0" w:line="200" w:lineRule="atLeast"/>
        <w:jc w:val="both"/>
        <w:rPr>
          <w:rFonts w:ascii="Times New Roman" w:hAnsi="Times New Roman"/>
          <w:b/>
          <w:bCs/>
          <w:kern w:val="1"/>
          <w:sz w:val="24"/>
          <w:szCs w:val="24"/>
        </w:rPr>
      </w:pPr>
      <w:r w:rsidRPr="00D11CD5">
        <w:rPr>
          <w:rFonts w:ascii="Times New Roman" w:hAnsi="Times New Roman"/>
          <w:b/>
          <w:bCs/>
          <w:kern w:val="1"/>
          <w:sz w:val="24"/>
          <w:szCs w:val="24"/>
        </w:rPr>
        <w:t xml:space="preserve">Упражнение: </w:t>
      </w:r>
      <w:r w:rsidRPr="00D11CD5">
        <w:rPr>
          <w:rFonts w:ascii="Times New Roman" w:hAnsi="Times New Roman"/>
          <w:kern w:val="1"/>
          <w:sz w:val="24"/>
          <w:szCs w:val="24"/>
        </w:rPr>
        <w:t>проведение исследования пульса, дыхания, измерения артериального давления друг на друге; отработка приемов по удалению инородных тел из дыхательных путей: стимуляцию кашля, удары по межлопаточной области.</w:t>
      </w:r>
    </w:p>
    <w:p w:rsidR="003F2402" w:rsidRPr="00D11CD5" w:rsidRDefault="003F2402" w:rsidP="003F2402">
      <w:pPr>
        <w:widowControl w:val="0"/>
        <w:suppressAutoHyphens/>
        <w:spacing w:after="0" w:line="200" w:lineRule="atLeast"/>
        <w:rPr>
          <w:rFonts w:ascii="Times New Roman" w:hAnsi="Times New Roman"/>
          <w:b/>
          <w:bCs/>
          <w:kern w:val="1"/>
          <w:sz w:val="24"/>
          <w:szCs w:val="24"/>
        </w:rPr>
      </w:pPr>
    </w:p>
    <w:p w:rsidR="001A7850" w:rsidRDefault="001A7850" w:rsidP="000D2473">
      <w:pPr>
        <w:spacing w:after="0" w:line="240" w:lineRule="auto"/>
        <w:jc w:val="center"/>
        <w:rPr>
          <w:rFonts w:ascii="Times New Roman" w:hAnsi="Times New Roman"/>
          <w:b/>
          <w:bCs/>
          <w:sz w:val="24"/>
          <w:szCs w:val="24"/>
        </w:rPr>
      </w:pPr>
    </w:p>
    <w:p w:rsidR="003F2402" w:rsidRDefault="003F2402" w:rsidP="000D2473">
      <w:pPr>
        <w:spacing w:after="0" w:line="240" w:lineRule="auto"/>
        <w:jc w:val="center"/>
        <w:rPr>
          <w:rFonts w:ascii="Times New Roman" w:hAnsi="Times New Roman"/>
          <w:b/>
          <w:bCs/>
          <w:sz w:val="24"/>
          <w:szCs w:val="24"/>
        </w:rPr>
      </w:pPr>
      <w:r>
        <w:rPr>
          <w:rFonts w:ascii="Times New Roman" w:hAnsi="Times New Roman"/>
          <w:b/>
          <w:bCs/>
          <w:sz w:val="24"/>
          <w:szCs w:val="24"/>
        </w:rPr>
        <w:t>Тема 1.</w:t>
      </w:r>
      <w:proofErr w:type="gramStart"/>
      <w:r>
        <w:rPr>
          <w:rFonts w:ascii="Times New Roman" w:hAnsi="Times New Roman"/>
          <w:b/>
          <w:bCs/>
          <w:sz w:val="24"/>
          <w:szCs w:val="24"/>
        </w:rPr>
        <w:t>2.Первая</w:t>
      </w:r>
      <w:proofErr w:type="gramEnd"/>
      <w:r>
        <w:rPr>
          <w:rFonts w:ascii="Times New Roman" w:hAnsi="Times New Roman"/>
          <w:b/>
          <w:bCs/>
          <w:sz w:val="24"/>
          <w:szCs w:val="24"/>
        </w:rPr>
        <w:t xml:space="preserve"> доврачебная помощь при неотложных состояниях</w:t>
      </w:r>
    </w:p>
    <w:p w:rsidR="003F2402" w:rsidRDefault="003F2402" w:rsidP="000D2473">
      <w:pPr>
        <w:spacing w:after="0" w:line="240" w:lineRule="auto"/>
        <w:jc w:val="center"/>
        <w:rPr>
          <w:rFonts w:ascii="Times New Roman" w:hAnsi="Times New Roman"/>
          <w:b/>
          <w:bCs/>
          <w:sz w:val="24"/>
          <w:szCs w:val="24"/>
        </w:rPr>
      </w:pPr>
    </w:p>
    <w:p w:rsidR="003F2402" w:rsidRPr="00D11CD5" w:rsidRDefault="003F2402" w:rsidP="003F2402">
      <w:pPr>
        <w:widowControl w:val="0"/>
        <w:suppressAutoHyphens/>
        <w:spacing w:after="0" w:line="200" w:lineRule="atLeast"/>
        <w:jc w:val="center"/>
        <w:rPr>
          <w:rFonts w:ascii="Times New Roman" w:hAnsi="Times New Roman"/>
          <w:kern w:val="1"/>
          <w:sz w:val="24"/>
          <w:szCs w:val="24"/>
        </w:rPr>
      </w:pPr>
      <w:r w:rsidRPr="00D11CD5">
        <w:rPr>
          <w:rFonts w:ascii="Times New Roman" w:hAnsi="Times New Roman"/>
          <w:i/>
          <w:iCs/>
          <w:kern w:val="1"/>
          <w:sz w:val="24"/>
          <w:szCs w:val="24"/>
          <w:u w:val="single"/>
        </w:rPr>
        <w:t>Вопросы к опросу</w:t>
      </w:r>
    </w:p>
    <w:p w:rsidR="003F2402" w:rsidRPr="00D11CD5" w:rsidRDefault="003F2402" w:rsidP="009D6AE3">
      <w:pPr>
        <w:widowControl w:val="0"/>
        <w:numPr>
          <w:ilvl w:val="0"/>
          <w:numId w:val="3"/>
        </w:numPr>
        <w:suppressAutoHyphens/>
        <w:spacing w:after="0" w:line="200" w:lineRule="atLeast"/>
        <w:rPr>
          <w:rFonts w:ascii="Times New Roman" w:hAnsi="Times New Roman"/>
          <w:kern w:val="1"/>
          <w:sz w:val="24"/>
          <w:szCs w:val="24"/>
        </w:rPr>
      </w:pPr>
      <w:r w:rsidRPr="00D11CD5">
        <w:rPr>
          <w:rFonts w:ascii="Times New Roman" w:hAnsi="Times New Roman"/>
          <w:kern w:val="1"/>
          <w:sz w:val="24"/>
          <w:szCs w:val="24"/>
        </w:rPr>
        <w:t xml:space="preserve">Симптомы острой кровопотери. </w:t>
      </w:r>
    </w:p>
    <w:p w:rsidR="003F2402" w:rsidRPr="00D11CD5" w:rsidRDefault="003F2402" w:rsidP="009D6AE3">
      <w:pPr>
        <w:widowControl w:val="0"/>
        <w:numPr>
          <w:ilvl w:val="0"/>
          <w:numId w:val="3"/>
        </w:numPr>
        <w:suppressAutoHyphens/>
        <w:spacing w:after="0" w:line="200" w:lineRule="atLeast"/>
        <w:rPr>
          <w:rFonts w:ascii="Times New Roman" w:hAnsi="Times New Roman"/>
          <w:kern w:val="1"/>
          <w:sz w:val="24"/>
          <w:szCs w:val="24"/>
        </w:rPr>
      </w:pPr>
      <w:r w:rsidRPr="00D11CD5">
        <w:rPr>
          <w:rFonts w:ascii="Times New Roman" w:hAnsi="Times New Roman"/>
          <w:kern w:val="1"/>
          <w:sz w:val="24"/>
          <w:szCs w:val="24"/>
        </w:rPr>
        <w:t xml:space="preserve">Способы остановки кровотечения: </w:t>
      </w:r>
      <w:proofErr w:type="gramStart"/>
      <w:r w:rsidRPr="00D11CD5">
        <w:rPr>
          <w:rFonts w:ascii="Times New Roman" w:hAnsi="Times New Roman"/>
          <w:kern w:val="1"/>
          <w:sz w:val="24"/>
          <w:szCs w:val="24"/>
        </w:rPr>
        <w:t>временная ,окончательная</w:t>
      </w:r>
      <w:proofErr w:type="gramEnd"/>
      <w:r w:rsidRPr="00D11CD5">
        <w:rPr>
          <w:rFonts w:ascii="Times New Roman" w:hAnsi="Times New Roman"/>
          <w:kern w:val="1"/>
          <w:sz w:val="24"/>
          <w:szCs w:val="24"/>
        </w:rPr>
        <w:t>.</w:t>
      </w:r>
    </w:p>
    <w:p w:rsidR="003F2402" w:rsidRPr="00D11CD5" w:rsidRDefault="003F2402" w:rsidP="009D6AE3">
      <w:pPr>
        <w:widowControl w:val="0"/>
        <w:numPr>
          <w:ilvl w:val="0"/>
          <w:numId w:val="3"/>
        </w:numPr>
        <w:suppressAutoHyphens/>
        <w:spacing w:after="0" w:line="200" w:lineRule="atLeast"/>
        <w:rPr>
          <w:rFonts w:ascii="Times New Roman" w:hAnsi="Times New Roman"/>
          <w:kern w:val="1"/>
          <w:sz w:val="24"/>
          <w:szCs w:val="24"/>
        </w:rPr>
      </w:pPr>
      <w:r w:rsidRPr="00D11CD5">
        <w:rPr>
          <w:rFonts w:ascii="Times New Roman" w:hAnsi="Times New Roman"/>
          <w:kern w:val="1"/>
          <w:sz w:val="24"/>
          <w:szCs w:val="24"/>
        </w:rPr>
        <w:t xml:space="preserve">Первая медицинская помощь при носовом кровотечении. </w:t>
      </w:r>
    </w:p>
    <w:p w:rsidR="003F2402" w:rsidRPr="00D11CD5" w:rsidRDefault="003F2402" w:rsidP="009D6AE3">
      <w:pPr>
        <w:widowControl w:val="0"/>
        <w:numPr>
          <w:ilvl w:val="0"/>
          <w:numId w:val="3"/>
        </w:numPr>
        <w:suppressAutoHyphens/>
        <w:spacing w:after="0" w:line="200" w:lineRule="atLeast"/>
        <w:rPr>
          <w:rFonts w:ascii="Times New Roman" w:hAnsi="Times New Roman"/>
          <w:kern w:val="1"/>
          <w:sz w:val="24"/>
          <w:szCs w:val="24"/>
        </w:rPr>
      </w:pPr>
      <w:r w:rsidRPr="00D11CD5">
        <w:rPr>
          <w:rFonts w:ascii="Times New Roman" w:hAnsi="Times New Roman"/>
          <w:kern w:val="1"/>
          <w:sz w:val="24"/>
          <w:szCs w:val="24"/>
        </w:rPr>
        <w:t>Первая медицинская помощь при термических и химических ожогах.</w:t>
      </w:r>
    </w:p>
    <w:p w:rsidR="003F2402" w:rsidRPr="00D11CD5" w:rsidRDefault="003F2402" w:rsidP="009D6AE3">
      <w:pPr>
        <w:widowControl w:val="0"/>
        <w:numPr>
          <w:ilvl w:val="0"/>
          <w:numId w:val="3"/>
        </w:numPr>
        <w:suppressAutoHyphens/>
        <w:spacing w:after="0" w:line="200" w:lineRule="atLeast"/>
        <w:rPr>
          <w:rFonts w:ascii="Times New Roman" w:hAnsi="Times New Roman"/>
          <w:kern w:val="1"/>
          <w:sz w:val="24"/>
          <w:szCs w:val="24"/>
        </w:rPr>
      </w:pPr>
      <w:r w:rsidRPr="00D11CD5">
        <w:rPr>
          <w:rFonts w:ascii="Times New Roman" w:hAnsi="Times New Roman"/>
          <w:kern w:val="1"/>
          <w:sz w:val="24"/>
          <w:szCs w:val="24"/>
        </w:rPr>
        <w:t xml:space="preserve">Правила «золотого часа» и «платиновых 10 минут». </w:t>
      </w:r>
    </w:p>
    <w:p w:rsidR="003F2402" w:rsidRPr="00D11CD5" w:rsidRDefault="003F2402" w:rsidP="009D6AE3">
      <w:pPr>
        <w:widowControl w:val="0"/>
        <w:numPr>
          <w:ilvl w:val="0"/>
          <w:numId w:val="3"/>
        </w:numPr>
        <w:suppressAutoHyphens/>
        <w:spacing w:after="0" w:line="200" w:lineRule="atLeast"/>
        <w:rPr>
          <w:rFonts w:ascii="Times New Roman" w:hAnsi="Times New Roman"/>
          <w:kern w:val="1"/>
          <w:sz w:val="24"/>
          <w:szCs w:val="24"/>
        </w:rPr>
      </w:pPr>
      <w:r w:rsidRPr="00D11CD5">
        <w:rPr>
          <w:rFonts w:ascii="Times New Roman" w:hAnsi="Times New Roman"/>
          <w:kern w:val="1"/>
          <w:sz w:val="24"/>
          <w:szCs w:val="24"/>
        </w:rPr>
        <w:t>Первая медицинская помощь при ранении.</w:t>
      </w:r>
    </w:p>
    <w:p w:rsidR="003F2402" w:rsidRPr="00D11CD5" w:rsidRDefault="003F2402" w:rsidP="009D6AE3">
      <w:pPr>
        <w:widowControl w:val="0"/>
        <w:numPr>
          <w:ilvl w:val="0"/>
          <w:numId w:val="3"/>
        </w:numPr>
        <w:suppressAutoHyphens/>
        <w:spacing w:after="0" w:line="200" w:lineRule="atLeast"/>
        <w:rPr>
          <w:rFonts w:ascii="Times New Roman" w:hAnsi="Times New Roman"/>
          <w:i/>
          <w:iCs/>
          <w:kern w:val="1"/>
          <w:sz w:val="24"/>
          <w:szCs w:val="24"/>
          <w:u w:val="single"/>
        </w:rPr>
      </w:pPr>
      <w:r w:rsidRPr="00D11CD5">
        <w:rPr>
          <w:rFonts w:ascii="Times New Roman" w:hAnsi="Times New Roman"/>
          <w:kern w:val="1"/>
          <w:sz w:val="24"/>
          <w:szCs w:val="24"/>
        </w:rPr>
        <w:t>Индивидуальный перевязочный пакет и его применение.</w:t>
      </w:r>
    </w:p>
    <w:p w:rsidR="003F2402" w:rsidRPr="00D11CD5" w:rsidRDefault="003F2402" w:rsidP="003F2402">
      <w:pPr>
        <w:widowControl w:val="0"/>
        <w:tabs>
          <w:tab w:val="left" w:pos="930"/>
          <w:tab w:val="center" w:pos="4677"/>
        </w:tabs>
        <w:suppressAutoHyphens/>
        <w:spacing w:after="0" w:line="200" w:lineRule="atLeast"/>
        <w:rPr>
          <w:rFonts w:ascii="Times New Roman" w:hAnsi="Times New Roman"/>
          <w:kern w:val="1"/>
          <w:sz w:val="24"/>
          <w:szCs w:val="24"/>
        </w:rPr>
      </w:pPr>
      <w:r w:rsidRPr="00D11CD5">
        <w:rPr>
          <w:rFonts w:ascii="Times New Roman" w:hAnsi="Times New Roman"/>
          <w:i/>
          <w:iCs/>
          <w:kern w:val="1"/>
          <w:sz w:val="24"/>
          <w:szCs w:val="24"/>
        </w:rPr>
        <w:tab/>
      </w:r>
      <w:r w:rsidRPr="00D11CD5">
        <w:rPr>
          <w:rFonts w:ascii="Times New Roman" w:hAnsi="Times New Roman"/>
          <w:i/>
          <w:iCs/>
          <w:kern w:val="1"/>
          <w:sz w:val="24"/>
          <w:szCs w:val="24"/>
        </w:rPr>
        <w:tab/>
        <w:t>Темы докладов</w:t>
      </w:r>
    </w:p>
    <w:p w:rsidR="003F2402" w:rsidRPr="00D11CD5" w:rsidRDefault="003F2402" w:rsidP="009D6AE3">
      <w:pPr>
        <w:widowControl w:val="0"/>
        <w:numPr>
          <w:ilvl w:val="0"/>
          <w:numId w:val="6"/>
        </w:numPr>
        <w:suppressAutoHyphens/>
        <w:snapToGrid w:val="0"/>
        <w:spacing w:after="0" w:line="200" w:lineRule="atLeast"/>
        <w:rPr>
          <w:rFonts w:ascii="Times New Roman" w:hAnsi="Times New Roman"/>
          <w:kern w:val="1"/>
          <w:sz w:val="24"/>
          <w:szCs w:val="24"/>
        </w:rPr>
      </w:pPr>
      <w:r w:rsidRPr="00D11CD5">
        <w:rPr>
          <w:rFonts w:ascii="Times New Roman" w:hAnsi="Times New Roman"/>
          <w:kern w:val="1"/>
          <w:sz w:val="24"/>
          <w:szCs w:val="24"/>
        </w:rPr>
        <w:t>Кровотечение: определение, виды</w:t>
      </w:r>
      <w:r w:rsidRPr="00D11CD5">
        <w:rPr>
          <w:rFonts w:ascii="Times New Roman" w:hAnsi="Times New Roman"/>
          <w:b/>
          <w:bCs/>
          <w:kern w:val="1"/>
          <w:sz w:val="20"/>
          <w:szCs w:val="20"/>
        </w:rPr>
        <w:t>.</w:t>
      </w:r>
    </w:p>
    <w:p w:rsidR="003F2402" w:rsidRPr="00D11CD5" w:rsidRDefault="003F2402" w:rsidP="009D6AE3">
      <w:pPr>
        <w:widowControl w:val="0"/>
        <w:numPr>
          <w:ilvl w:val="0"/>
          <w:numId w:val="6"/>
        </w:numPr>
        <w:suppressAutoHyphens/>
        <w:snapToGrid w:val="0"/>
        <w:spacing w:after="0" w:line="200" w:lineRule="atLeast"/>
        <w:rPr>
          <w:rFonts w:ascii="Times New Roman" w:hAnsi="Times New Roman"/>
          <w:kern w:val="1"/>
          <w:sz w:val="24"/>
          <w:szCs w:val="24"/>
        </w:rPr>
      </w:pPr>
      <w:r w:rsidRPr="00D11CD5">
        <w:rPr>
          <w:rFonts w:ascii="Times New Roman" w:hAnsi="Times New Roman"/>
          <w:kern w:val="1"/>
          <w:sz w:val="24"/>
          <w:szCs w:val="24"/>
        </w:rPr>
        <w:t>Ожоги: определение, виды, в зависимости от повреждающего фактора, глубины поражения.</w:t>
      </w:r>
    </w:p>
    <w:p w:rsidR="003F2402" w:rsidRPr="00D11CD5" w:rsidRDefault="003F2402" w:rsidP="009D6AE3">
      <w:pPr>
        <w:widowControl w:val="0"/>
        <w:numPr>
          <w:ilvl w:val="0"/>
          <w:numId w:val="6"/>
        </w:numPr>
        <w:suppressAutoHyphens/>
        <w:snapToGrid w:val="0"/>
        <w:spacing w:after="0" w:line="200" w:lineRule="atLeast"/>
        <w:rPr>
          <w:rFonts w:ascii="Times New Roman" w:hAnsi="Times New Roman"/>
          <w:kern w:val="1"/>
          <w:sz w:val="24"/>
          <w:szCs w:val="24"/>
        </w:rPr>
      </w:pPr>
      <w:r w:rsidRPr="00D11CD5">
        <w:rPr>
          <w:rFonts w:ascii="Times New Roman" w:hAnsi="Times New Roman"/>
          <w:kern w:val="1"/>
          <w:sz w:val="24"/>
          <w:szCs w:val="24"/>
        </w:rPr>
        <w:t xml:space="preserve">Асептика, антисептика: определение, виды, методы. </w:t>
      </w:r>
    </w:p>
    <w:p w:rsidR="003F2402" w:rsidRPr="00D11CD5" w:rsidRDefault="003F2402" w:rsidP="009D6AE3">
      <w:pPr>
        <w:widowControl w:val="0"/>
        <w:numPr>
          <w:ilvl w:val="0"/>
          <w:numId w:val="6"/>
        </w:numPr>
        <w:suppressAutoHyphens/>
        <w:snapToGrid w:val="0"/>
        <w:spacing w:after="0" w:line="200" w:lineRule="atLeast"/>
        <w:rPr>
          <w:rFonts w:ascii="Times New Roman" w:hAnsi="Times New Roman"/>
          <w:kern w:val="1"/>
          <w:sz w:val="24"/>
          <w:szCs w:val="24"/>
        </w:rPr>
      </w:pPr>
      <w:r w:rsidRPr="00D11CD5">
        <w:rPr>
          <w:rFonts w:ascii="Times New Roman" w:hAnsi="Times New Roman"/>
          <w:kern w:val="1"/>
          <w:sz w:val="24"/>
          <w:szCs w:val="24"/>
        </w:rPr>
        <w:t>Рана: определение, виды ран.</w:t>
      </w:r>
    </w:p>
    <w:p w:rsidR="003F2402" w:rsidRPr="00D11CD5" w:rsidRDefault="003F2402" w:rsidP="003F2402">
      <w:pPr>
        <w:widowControl w:val="0"/>
        <w:suppressAutoHyphens/>
        <w:autoSpaceDE w:val="0"/>
        <w:spacing w:after="0" w:line="240" w:lineRule="auto"/>
        <w:jc w:val="both"/>
        <w:rPr>
          <w:rFonts w:ascii="Times New Roman" w:hAnsi="Times New Roman"/>
          <w:b/>
          <w:kern w:val="1"/>
          <w:sz w:val="24"/>
          <w:szCs w:val="24"/>
          <w:lang w:eastAsia="hi-IN" w:bidi="hi-IN"/>
        </w:rPr>
      </w:pPr>
    </w:p>
    <w:p w:rsidR="003F2402" w:rsidRPr="00D11CD5" w:rsidRDefault="003F2402" w:rsidP="003F2402">
      <w:pPr>
        <w:widowControl w:val="0"/>
        <w:suppressAutoHyphens/>
        <w:autoSpaceDE w:val="0"/>
        <w:spacing w:after="0" w:line="240" w:lineRule="auto"/>
        <w:jc w:val="both"/>
        <w:rPr>
          <w:rFonts w:ascii="Times New Roman" w:hAnsi="Times New Roman"/>
          <w:kern w:val="1"/>
          <w:sz w:val="24"/>
          <w:szCs w:val="24"/>
          <w:lang w:eastAsia="hi-IN" w:bidi="hi-IN"/>
        </w:rPr>
      </w:pPr>
      <w:r w:rsidRPr="00D11CD5">
        <w:rPr>
          <w:rFonts w:ascii="Times New Roman" w:hAnsi="Times New Roman"/>
          <w:b/>
          <w:kern w:val="1"/>
          <w:sz w:val="24"/>
          <w:szCs w:val="24"/>
          <w:lang w:eastAsia="hi-IN" w:bidi="hi-IN"/>
        </w:rPr>
        <w:t>Упражнение:</w:t>
      </w:r>
      <w:r w:rsidRPr="00D11CD5">
        <w:rPr>
          <w:rFonts w:ascii="Times New Roman" w:hAnsi="Times New Roman"/>
          <w:kern w:val="1"/>
          <w:sz w:val="24"/>
          <w:szCs w:val="24"/>
          <w:lang w:eastAsia="hi-IN" w:bidi="hi-IN"/>
        </w:rPr>
        <w:t xml:space="preserve"> определение вида травмы, определение степени тяжести травмы на основании клинических признаков; проведение анальгезии; проведение первичного туалета ран, наложение асептических повязок; проведение иммобилизации конечностей и ключицы; придание транспортного положения пострадавшим; проведение переноски и транспортировки пострадавших; проведение оценки витальных функций организма. </w:t>
      </w:r>
    </w:p>
    <w:p w:rsidR="003F2402" w:rsidRDefault="003F2402" w:rsidP="003F2402">
      <w:pPr>
        <w:widowControl w:val="0"/>
        <w:suppressAutoHyphens/>
        <w:spacing w:after="0" w:line="200" w:lineRule="atLeast"/>
        <w:jc w:val="both"/>
        <w:rPr>
          <w:rFonts w:ascii="Times New Roman" w:hAnsi="Times New Roman"/>
          <w:color w:val="FF0000"/>
          <w:kern w:val="1"/>
          <w:sz w:val="24"/>
          <w:szCs w:val="24"/>
        </w:rPr>
      </w:pPr>
    </w:p>
    <w:p w:rsidR="00F61D59" w:rsidRDefault="00F61D59" w:rsidP="003F2402">
      <w:pPr>
        <w:widowControl w:val="0"/>
        <w:suppressAutoHyphens/>
        <w:spacing w:after="0" w:line="200" w:lineRule="atLeast"/>
        <w:jc w:val="both"/>
        <w:rPr>
          <w:rFonts w:ascii="Times New Roman" w:hAnsi="Times New Roman"/>
          <w:color w:val="FF0000"/>
          <w:kern w:val="1"/>
          <w:sz w:val="24"/>
          <w:szCs w:val="24"/>
        </w:rPr>
      </w:pPr>
    </w:p>
    <w:p w:rsidR="00F61D59" w:rsidRPr="009D6AE3" w:rsidRDefault="00F61D59" w:rsidP="00F61D59">
      <w:pPr>
        <w:widowControl w:val="0"/>
        <w:suppressAutoHyphens/>
        <w:spacing w:after="0" w:line="200" w:lineRule="atLeast"/>
        <w:jc w:val="center"/>
        <w:rPr>
          <w:rFonts w:ascii="Times New Roman" w:hAnsi="Times New Roman"/>
          <w:b/>
          <w:color w:val="000000"/>
          <w:kern w:val="1"/>
          <w:sz w:val="24"/>
          <w:szCs w:val="24"/>
        </w:rPr>
      </w:pPr>
      <w:r w:rsidRPr="009D6AE3">
        <w:rPr>
          <w:rFonts w:ascii="Times New Roman" w:hAnsi="Times New Roman"/>
          <w:b/>
          <w:color w:val="000000"/>
          <w:kern w:val="1"/>
          <w:sz w:val="24"/>
          <w:szCs w:val="24"/>
        </w:rPr>
        <w:t>Тема 1.3. Первая доврачебная помощь пострадавшим при несчастных случаях и экстремальных ситуациях</w:t>
      </w:r>
    </w:p>
    <w:p w:rsidR="003F2402" w:rsidRDefault="003F2402" w:rsidP="000D2473">
      <w:pPr>
        <w:spacing w:after="0" w:line="240" w:lineRule="auto"/>
        <w:jc w:val="center"/>
        <w:rPr>
          <w:rFonts w:ascii="Times New Roman" w:hAnsi="Times New Roman"/>
          <w:b/>
          <w:bCs/>
          <w:sz w:val="24"/>
          <w:szCs w:val="24"/>
        </w:rPr>
      </w:pPr>
    </w:p>
    <w:p w:rsidR="00F61D59" w:rsidRPr="00D11CD5" w:rsidRDefault="00F61D59" w:rsidP="00F61D59">
      <w:pPr>
        <w:widowControl w:val="0"/>
        <w:suppressAutoHyphens/>
        <w:snapToGrid w:val="0"/>
        <w:spacing w:after="0" w:line="200" w:lineRule="atLeast"/>
        <w:jc w:val="center"/>
        <w:rPr>
          <w:rFonts w:ascii="Times New Roman" w:hAnsi="Times New Roman"/>
          <w:kern w:val="1"/>
          <w:sz w:val="24"/>
          <w:szCs w:val="24"/>
        </w:rPr>
      </w:pPr>
      <w:r w:rsidRPr="00D11CD5">
        <w:rPr>
          <w:rFonts w:ascii="Times New Roman" w:hAnsi="Times New Roman"/>
          <w:i/>
          <w:iCs/>
          <w:kern w:val="1"/>
          <w:sz w:val="24"/>
          <w:szCs w:val="24"/>
          <w:u w:val="single"/>
        </w:rPr>
        <w:t>Вопросы к опросу</w:t>
      </w:r>
    </w:p>
    <w:p w:rsidR="00F61D59" w:rsidRPr="00D11CD5" w:rsidRDefault="00F61D59" w:rsidP="009D6AE3">
      <w:pPr>
        <w:widowControl w:val="0"/>
        <w:numPr>
          <w:ilvl w:val="0"/>
          <w:numId w:val="7"/>
        </w:numPr>
        <w:suppressLineNumbers/>
        <w:suppressAutoHyphens/>
        <w:snapToGrid w:val="0"/>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Правила безопасного подхода к пораженному электрическим током.</w:t>
      </w:r>
    </w:p>
    <w:p w:rsidR="00F61D59" w:rsidRPr="00D11CD5" w:rsidRDefault="00F61D59" w:rsidP="009D6AE3">
      <w:pPr>
        <w:widowControl w:val="0"/>
        <w:numPr>
          <w:ilvl w:val="0"/>
          <w:numId w:val="7"/>
        </w:numPr>
        <w:suppressLineNumbers/>
        <w:suppressAutoHyphens/>
        <w:snapToGrid w:val="0"/>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Утопление: определение, виды, клинические проявления, первая медицинская помощь. Правила безопасного приближения к утопающему.</w:t>
      </w:r>
    </w:p>
    <w:p w:rsidR="00F61D59" w:rsidRPr="00D11CD5" w:rsidRDefault="00F61D59" w:rsidP="009D6AE3">
      <w:pPr>
        <w:widowControl w:val="0"/>
        <w:numPr>
          <w:ilvl w:val="0"/>
          <w:numId w:val="7"/>
        </w:numPr>
        <w:suppressLineNumbers/>
        <w:suppressAutoHyphens/>
        <w:snapToGrid w:val="0"/>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Тепловой и солнечный удары: определение, причины, симптомы, первая медицинская помощь, профилактика.</w:t>
      </w:r>
    </w:p>
    <w:p w:rsidR="00F61D59" w:rsidRPr="00D11CD5" w:rsidRDefault="00F61D59" w:rsidP="009D6AE3">
      <w:pPr>
        <w:widowControl w:val="0"/>
        <w:numPr>
          <w:ilvl w:val="0"/>
          <w:numId w:val="7"/>
        </w:numPr>
        <w:suppressLineNumbers/>
        <w:suppressAutoHyphens/>
        <w:snapToGrid w:val="0"/>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 xml:space="preserve">Симптомы и первая медицинская помощь при попадании инородных тел в глаза. </w:t>
      </w:r>
    </w:p>
    <w:p w:rsidR="00F61D59" w:rsidRPr="00D11CD5" w:rsidRDefault="00F61D59" w:rsidP="009D6AE3">
      <w:pPr>
        <w:widowControl w:val="0"/>
        <w:numPr>
          <w:ilvl w:val="0"/>
          <w:numId w:val="7"/>
        </w:numPr>
        <w:suppressAutoHyphens/>
        <w:snapToGrid w:val="0"/>
        <w:spacing w:after="0" w:line="200" w:lineRule="atLeast"/>
        <w:jc w:val="both"/>
        <w:rPr>
          <w:rFonts w:ascii="Times New Roman" w:hAnsi="Times New Roman"/>
          <w:i/>
          <w:iCs/>
          <w:kern w:val="1"/>
          <w:sz w:val="24"/>
          <w:szCs w:val="24"/>
          <w:u w:val="single"/>
        </w:rPr>
      </w:pPr>
      <w:r w:rsidRPr="00D11CD5">
        <w:rPr>
          <w:rFonts w:ascii="Times New Roman" w:hAnsi="Times New Roman"/>
          <w:kern w:val="1"/>
          <w:sz w:val="24"/>
          <w:szCs w:val="24"/>
        </w:rPr>
        <w:t xml:space="preserve">Пищевые отравления: причины, симптомы, первая медицинская помощь. </w:t>
      </w:r>
    </w:p>
    <w:p w:rsidR="00F61D59" w:rsidRDefault="00F61D59" w:rsidP="00F61D59">
      <w:pPr>
        <w:widowControl w:val="0"/>
        <w:suppressAutoHyphens/>
        <w:snapToGrid w:val="0"/>
        <w:spacing w:after="0" w:line="200" w:lineRule="atLeast"/>
        <w:jc w:val="both"/>
        <w:rPr>
          <w:rFonts w:ascii="Times New Roman" w:hAnsi="Times New Roman"/>
          <w:b/>
          <w:bCs/>
          <w:kern w:val="1"/>
          <w:sz w:val="24"/>
          <w:szCs w:val="24"/>
        </w:rPr>
      </w:pPr>
    </w:p>
    <w:p w:rsidR="00F61D59" w:rsidRPr="00D11CD5" w:rsidRDefault="00F61D59" w:rsidP="00F61D59">
      <w:pPr>
        <w:widowControl w:val="0"/>
        <w:suppressAutoHyphens/>
        <w:snapToGrid w:val="0"/>
        <w:spacing w:after="0" w:line="200" w:lineRule="atLeast"/>
        <w:jc w:val="both"/>
        <w:rPr>
          <w:rFonts w:ascii="Times New Roman" w:hAnsi="Times New Roman"/>
          <w:b/>
          <w:bCs/>
          <w:kern w:val="1"/>
          <w:sz w:val="20"/>
          <w:szCs w:val="20"/>
        </w:rPr>
      </w:pPr>
      <w:r w:rsidRPr="00D11CD5">
        <w:rPr>
          <w:rFonts w:ascii="Times New Roman" w:hAnsi="Times New Roman"/>
          <w:b/>
          <w:bCs/>
          <w:kern w:val="1"/>
          <w:sz w:val="24"/>
          <w:szCs w:val="24"/>
        </w:rPr>
        <w:t xml:space="preserve">Упражнения: </w:t>
      </w:r>
      <w:r w:rsidRPr="00D11CD5">
        <w:rPr>
          <w:rFonts w:ascii="Times New Roman" w:hAnsi="Times New Roman"/>
          <w:kern w:val="1"/>
          <w:sz w:val="24"/>
          <w:szCs w:val="24"/>
        </w:rPr>
        <w:t>определение вида несчастного случая, определение степени тяжести состояния пострадавшего на основании клинических признаков; обесточивание пострадавшего; проведение оксигенотерапии; придание пострадавшему транспортного положения; оценка витальных функций организма.</w:t>
      </w:r>
    </w:p>
    <w:p w:rsidR="00F61D59" w:rsidRPr="00717C48" w:rsidRDefault="00F61D59" w:rsidP="00F61D59">
      <w:pPr>
        <w:widowControl w:val="0"/>
        <w:suppressAutoHyphens/>
        <w:snapToGrid w:val="0"/>
        <w:spacing w:after="0" w:line="200" w:lineRule="atLeast"/>
        <w:jc w:val="center"/>
        <w:rPr>
          <w:rFonts w:ascii="Times New Roman" w:hAnsi="Times New Roman"/>
          <w:b/>
          <w:bCs/>
          <w:color w:val="FF0000"/>
          <w:kern w:val="1"/>
          <w:sz w:val="20"/>
          <w:szCs w:val="20"/>
        </w:rPr>
      </w:pPr>
    </w:p>
    <w:p w:rsidR="00F61D59" w:rsidRDefault="00F61D59" w:rsidP="000D2473">
      <w:pPr>
        <w:spacing w:after="0" w:line="240" w:lineRule="auto"/>
        <w:jc w:val="center"/>
        <w:rPr>
          <w:rFonts w:ascii="Times New Roman" w:hAnsi="Times New Roman"/>
          <w:b/>
          <w:bCs/>
          <w:sz w:val="24"/>
          <w:szCs w:val="24"/>
        </w:rPr>
      </w:pPr>
    </w:p>
    <w:p w:rsidR="00F61D59" w:rsidRDefault="00F61D59" w:rsidP="000D2473">
      <w:pPr>
        <w:spacing w:after="0" w:line="240" w:lineRule="auto"/>
        <w:jc w:val="center"/>
        <w:rPr>
          <w:rFonts w:ascii="Times New Roman" w:hAnsi="Times New Roman"/>
          <w:b/>
          <w:bCs/>
          <w:sz w:val="24"/>
          <w:szCs w:val="24"/>
        </w:rPr>
      </w:pPr>
      <w:r>
        <w:rPr>
          <w:rFonts w:ascii="Times New Roman" w:hAnsi="Times New Roman"/>
          <w:b/>
          <w:bCs/>
          <w:sz w:val="24"/>
          <w:szCs w:val="24"/>
        </w:rPr>
        <w:t xml:space="preserve">Тема 1.4. Неотложная помощь при термических и химических поражениях </w:t>
      </w:r>
    </w:p>
    <w:p w:rsidR="001A7850" w:rsidRDefault="00F61D59" w:rsidP="000D2473">
      <w:pPr>
        <w:spacing w:after="0" w:line="240" w:lineRule="auto"/>
        <w:jc w:val="center"/>
        <w:rPr>
          <w:rFonts w:ascii="Times New Roman" w:hAnsi="Times New Roman"/>
          <w:b/>
          <w:bCs/>
          <w:sz w:val="24"/>
          <w:szCs w:val="24"/>
        </w:rPr>
      </w:pPr>
      <w:r>
        <w:rPr>
          <w:rFonts w:ascii="Times New Roman" w:hAnsi="Times New Roman"/>
          <w:b/>
          <w:bCs/>
          <w:sz w:val="24"/>
          <w:szCs w:val="24"/>
        </w:rPr>
        <w:t xml:space="preserve">и </w:t>
      </w:r>
      <w:proofErr w:type="spellStart"/>
      <w:r>
        <w:rPr>
          <w:rFonts w:ascii="Times New Roman" w:hAnsi="Times New Roman"/>
          <w:b/>
          <w:bCs/>
          <w:sz w:val="24"/>
          <w:szCs w:val="24"/>
        </w:rPr>
        <w:t>электротравме</w:t>
      </w:r>
      <w:proofErr w:type="spellEnd"/>
      <w:r>
        <w:rPr>
          <w:rFonts w:ascii="Times New Roman" w:hAnsi="Times New Roman"/>
          <w:b/>
          <w:bCs/>
          <w:sz w:val="24"/>
          <w:szCs w:val="24"/>
        </w:rPr>
        <w:t>, анафилактическом шоке</w:t>
      </w:r>
    </w:p>
    <w:p w:rsidR="00F61D59" w:rsidRDefault="00F61D59" w:rsidP="000D2473">
      <w:pPr>
        <w:spacing w:after="0" w:line="240" w:lineRule="auto"/>
        <w:jc w:val="center"/>
        <w:rPr>
          <w:rFonts w:ascii="Times New Roman" w:hAnsi="Times New Roman"/>
          <w:b/>
          <w:bCs/>
          <w:sz w:val="24"/>
          <w:szCs w:val="24"/>
        </w:rPr>
      </w:pPr>
    </w:p>
    <w:p w:rsidR="00F61D59" w:rsidRPr="00D11CD5" w:rsidRDefault="00F61D59" w:rsidP="00F61D59">
      <w:pPr>
        <w:widowControl w:val="0"/>
        <w:suppressAutoHyphens/>
        <w:snapToGrid w:val="0"/>
        <w:spacing w:after="0" w:line="200" w:lineRule="atLeast"/>
        <w:jc w:val="center"/>
        <w:rPr>
          <w:rFonts w:ascii="Times New Roman" w:hAnsi="Times New Roman"/>
          <w:kern w:val="1"/>
          <w:sz w:val="24"/>
          <w:szCs w:val="24"/>
        </w:rPr>
      </w:pPr>
      <w:r w:rsidRPr="00D11CD5">
        <w:rPr>
          <w:rFonts w:ascii="Times New Roman" w:hAnsi="Times New Roman"/>
          <w:i/>
          <w:iCs/>
          <w:kern w:val="1"/>
          <w:sz w:val="24"/>
          <w:szCs w:val="24"/>
          <w:u w:val="single"/>
        </w:rPr>
        <w:t>Темы докладов</w:t>
      </w:r>
    </w:p>
    <w:p w:rsidR="00F61D59" w:rsidRPr="00D11CD5" w:rsidRDefault="00F61D59" w:rsidP="009D6AE3">
      <w:pPr>
        <w:widowControl w:val="0"/>
        <w:numPr>
          <w:ilvl w:val="0"/>
          <w:numId w:val="8"/>
        </w:numPr>
        <w:suppressAutoHyphens/>
        <w:snapToGrid w:val="0"/>
        <w:spacing w:after="0" w:line="200" w:lineRule="atLeast"/>
        <w:jc w:val="both"/>
        <w:rPr>
          <w:rFonts w:ascii="Times New Roman" w:hAnsi="Times New Roman"/>
          <w:kern w:val="1"/>
          <w:sz w:val="24"/>
          <w:szCs w:val="24"/>
        </w:rPr>
      </w:pPr>
      <w:proofErr w:type="spellStart"/>
      <w:r w:rsidRPr="00D11CD5">
        <w:rPr>
          <w:rFonts w:ascii="Times New Roman" w:hAnsi="Times New Roman"/>
          <w:kern w:val="1"/>
          <w:sz w:val="24"/>
          <w:szCs w:val="24"/>
        </w:rPr>
        <w:t>Электротравма</w:t>
      </w:r>
      <w:proofErr w:type="spellEnd"/>
      <w:r w:rsidRPr="00D11CD5">
        <w:rPr>
          <w:rFonts w:ascii="Times New Roman" w:hAnsi="Times New Roman"/>
          <w:kern w:val="1"/>
          <w:sz w:val="24"/>
          <w:szCs w:val="24"/>
        </w:rPr>
        <w:t>: определение, местные и общие нарушения в организме, симптомы, степени тяжести, причины смерти, первая медицинская помощь</w:t>
      </w:r>
    </w:p>
    <w:p w:rsidR="00F61D59" w:rsidRPr="00D11CD5" w:rsidRDefault="00F61D59" w:rsidP="009D6AE3">
      <w:pPr>
        <w:widowControl w:val="0"/>
        <w:numPr>
          <w:ilvl w:val="0"/>
          <w:numId w:val="8"/>
        </w:numPr>
        <w:suppressAutoHyphens/>
        <w:snapToGrid w:val="0"/>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Острые отравления. Пути поступления яда в организм. Принципы диагностики.</w:t>
      </w:r>
    </w:p>
    <w:p w:rsidR="00F61D59" w:rsidRPr="00D11CD5" w:rsidRDefault="00F61D59" w:rsidP="009D6AE3">
      <w:pPr>
        <w:widowControl w:val="0"/>
        <w:numPr>
          <w:ilvl w:val="0"/>
          <w:numId w:val="8"/>
        </w:numPr>
        <w:suppressAutoHyphens/>
        <w:snapToGrid w:val="0"/>
        <w:spacing w:after="0" w:line="200" w:lineRule="atLeast"/>
        <w:jc w:val="both"/>
        <w:rPr>
          <w:rFonts w:ascii="Times New Roman" w:hAnsi="Times New Roman"/>
          <w:b/>
          <w:bCs/>
          <w:kern w:val="1"/>
          <w:sz w:val="20"/>
          <w:szCs w:val="20"/>
        </w:rPr>
      </w:pPr>
      <w:r w:rsidRPr="00D11CD5">
        <w:rPr>
          <w:rFonts w:ascii="Times New Roman" w:hAnsi="Times New Roman"/>
          <w:kern w:val="1"/>
          <w:sz w:val="24"/>
          <w:szCs w:val="24"/>
        </w:rPr>
        <w:t xml:space="preserve">Отравления угарным газом: симптомы, степени тяжести, первая медицинская помощь, профилактика. </w:t>
      </w:r>
    </w:p>
    <w:p w:rsidR="00F61D59" w:rsidRDefault="00F61D59" w:rsidP="000D2473">
      <w:pPr>
        <w:spacing w:after="0" w:line="240" w:lineRule="auto"/>
        <w:jc w:val="center"/>
        <w:rPr>
          <w:rFonts w:ascii="Times New Roman" w:hAnsi="Times New Roman"/>
          <w:b/>
          <w:bCs/>
          <w:sz w:val="24"/>
          <w:szCs w:val="24"/>
        </w:rPr>
      </w:pPr>
    </w:p>
    <w:p w:rsidR="00F61D59" w:rsidRDefault="00F61D59" w:rsidP="000D2473">
      <w:pPr>
        <w:spacing w:after="0" w:line="240" w:lineRule="auto"/>
        <w:jc w:val="center"/>
        <w:rPr>
          <w:rFonts w:ascii="Times New Roman" w:hAnsi="Times New Roman"/>
          <w:b/>
          <w:bCs/>
          <w:sz w:val="24"/>
          <w:szCs w:val="24"/>
        </w:rPr>
      </w:pPr>
      <w:r>
        <w:rPr>
          <w:rFonts w:ascii="Times New Roman" w:hAnsi="Times New Roman"/>
          <w:b/>
          <w:bCs/>
          <w:sz w:val="24"/>
          <w:szCs w:val="24"/>
        </w:rPr>
        <w:t xml:space="preserve">Тема 1.5. Травмы глаза </w:t>
      </w:r>
    </w:p>
    <w:p w:rsidR="00F61D59" w:rsidRDefault="00F61D59" w:rsidP="000D2473">
      <w:pPr>
        <w:spacing w:after="0" w:line="240" w:lineRule="auto"/>
        <w:jc w:val="center"/>
        <w:rPr>
          <w:rFonts w:ascii="Times New Roman" w:hAnsi="Times New Roman"/>
          <w:b/>
          <w:bCs/>
          <w:sz w:val="24"/>
          <w:szCs w:val="24"/>
        </w:rPr>
      </w:pPr>
    </w:p>
    <w:p w:rsidR="00F61D59" w:rsidRPr="00D11CD5" w:rsidRDefault="00F61D59" w:rsidP="00F61D59">
      <w:pPr>
        <w:widowControl w:val="0"/>
        <w:suppressAutoHyphens/>
        <w:spacing w:after="0" w:line="200" w:lineRule="atLeast"/>
        <w:jc w:val="center"/>
        <w:rPr>
          <w:rFonts w:ascii="Times New Roman" w:hAnsi="Times New Roman"/>
          <w:b/>
          <w:bCs/>
          <w:kern w:val="1"/>
          <w:sz w:val="24"/>
          <w:szCs w:val="24"/>
        </w:rPr>
      </w:pPr>
      <w:r w:rsidRPr="00D11CD5">
        <w:rPr>
          <w:rFonts w:ascii="Times New Roman" w:hAnsi="Times New Roman"/>
          <w:i/>
          <w:iCs/>
          <w:kern w:val="1"/>
          <w:sz w:val="24"/>
          <w:szCs w:val="24"/>
          <w:u w:val="single"/>
        </w:rPr>
        <w:t>Вопросы к опросу</w:t>
      </w:r>
    </w:p>
    <w:p w:rsidR="00F61D59" w:rsidRPr="00D11CD5" w:rsidRDefault="00F61D59" w:rsidP="00F61D59">
      <w:pPr>
        <w:widowControl w:val="0"/>
        <w:suppressAutoHyphens/>
        <w:spacing w:after="0" w:line="200" w:lineRule="atLeast"/>
        <w:jc w:val="center"/>
        <w:rPr>
          <w:rFonts w:ascii="Times New Roman" w:hAnsi="Times New Roman"/>
          <w:b/>
          <w:bCs/>
          <w:kern w:val="1"/>
          <w:sz w:val="24"/>
          <w:szCs w:val="24"/>
        </w:rPr>
      </w:pPr>
    </w:p>
    <w:p w:rsidR="00F61D59" w:rsidRPr="00D11CD5" w:rsidRDefault="00F61D59" w:rsidP="009D6AE3">
      <w:pPr>
        <w:widowControl w:val="0"/>
        <w:numPr>
          <w:ilvl w:val="0"/>
          <w:numId w:val="9"/>
        </w:numPr>
        <w:suppressAutoHyphens/>
        <w:spacing w:after="0" w:line="240" w:lineRule="auto"/>
        <w:jc w:val="both"/>
        <w:rPr>
          <w:rFonts w:ascii="Times New Roman" w:hAnsi="Times New Roman"/>
          <w:kern w:val="1"/>
          <w:sz w:val="24"/>
          <w:szCs w:val="24"/>
        </w:rPr>
      </w:pPr>
      <w:r>
        <w:rPr>
          <w:rFonts w:ascii="Times New Roman" w:hAnsi="Times New Roman"/>
          <w:kern w:val="1"/>
          <w:sz w:val="24"/>
          <w:szCs w:val="24"/>
        </w:rPr>
        <w:t>Понятие о травме, виды травм глаз.</w:t>
      </w:r>
    </w:p>
    <w:p w:rsidR="00F61D59" w:rsidRPr="00D11CD5" w:rsidRDefault="00F61D59" w:rsidP="009D6AE3">
      <w:pPr>
        <w:widowControl w:val="0"/>
        <w:numPr>
          <w:ilvl w:val="0"/>
          <w:numId w:val="9"/>
        </w:numPr>
        <w:suppressAutoHyphens/>
        <w:spacing w:after="0" w:line="240" w:lineRule="auto"/>
        <w:jc w:val="both"/>
        <w:rPr>
          <w:rFonts w:ascii="Times New Roman" w:hAnsi="Times New Roman"/>
          <w:kern w:val="1"/>
          <w:sz w:val="24"/>
          <w:szCs w:val="24"/>
        </w:rPr>
      </w:pPr>
      <w:r w:rsidRPr="00D11CD5">
        <w:rPr>
          <w:rFonts w:ascii="Times New Roman" w:hAnsi="Times New Roman"/>
          <w:kern w:val="1"/>
          <w:sz w:val="24"/>
          <w:szCs w:val="24"/>
        </w:rPr>
        <w:t xml:space="preserve">Первая медицинская помощь при </w:t>
      </w:r>
      <w:r>
        <w:rPr>
          <w:rFonts w:ascii="Times New Roman" w:hAnsi="Times New Roman"/>
          <w:kern w:val="1"/>
          <w:sz w:val="24"/>
          <w:szCs w:val="24"/>
        </w:rPr>
        <w:t>механических травмах глаза.</w:t>
      </w:r>
    </w:p>
    <w:p w:rsidR="00F61D59" w:rsidRPr="00D11CD5" w:rsidRDefault="00F61D59" w:rsidP="009D6AE3">
      <w:pPr>
        <w:widowControl w:val="0"/>
        <w:numPr>
          <w:ilvl w:val="0"/>
          <w:numId w:val="9"/>
        </w:numPr>
        <w:suppressAutoHyphens/>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Клинические степени ожога.</w:t>
      </w:r>
    </w:p>
    <w:p w:rsidR="00F61D59" w:rsidRPr="00D11CD5" w:rsidRDefault="00F61D59" w:rsidP="009D6AE3">
      <w:pPr>
        <w:widowControl w:val="0"/>
        <w:numPr>
          <w:ilvl w:val="0"/>
          <w:numId w:val="9"/>
        </w:numPr>
        <w:suppressAutoHyphens/>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 xml:space="preserve">Правила обработки ожоговой поверхности в зависимости от степени ожога. </w:t>
      </w:r>
    </w:p>
    <w:p w:rsidR="00F61D59" w:rsidRPr="00D11CD5" w:rsidRDefault="00F61D59" w:rsidP="009D6AE3">
      <w:pPr>
        <w:widowControl w:val="0"/>
        <w:numPr>
          <w:ilvl w:val="0"/>
          <w:numId w:val="9"/>
        </w:numPr>
        <w:suppressAutoHyphens/>
        <w:spacing w:after="0" w:line="200" w:lineRule="atLeast"/>
        <w:jc w:val="both"/>
        <w:rPr>
          <w:rFonts w:ascii="Times New Roman" w:hAnsi="Times New Roman"/>
          <w:i/>
          <w:iCs/>
          <w:kern w:val="1"/>
          <w:sz w:val="24"/>
          <w:szCs w:val="24"/>
          <w:u w:val="single"/>
        </w:rPr>
      </w:pPr>
      <w:r w:rsidRPr="00D11CD5">
        <w:rPr>
          <w:rFonts w:ascii="Times New Roman" w:hAnsi="Times New Roman"/>
          <w:kern w:val="1"/>
          <w:sz w:val="24"/>
          <w:szCs w:val="24"/>
        </w:rPr>
        <w:t xml:space="preserve">Принципы первой медицинской помощи при термических ожогах и отморожениях. </w:t>
      </w:r>
    </w:p>
    <w:p w:rsidR="00F61D59" w:rsidRDefault="00F61D59" w:rsidP="00F61D59">
      <w:pPr>
        <w:widowControl w:val="0"/>
        <w:suppressAutoHyphens/>
        <w:spacing w:after="0" w:line="200" w:lineRule="atLeast"/>
        <w:jc w:val="center"/>
        <w:rPr>
          <w:rFonts w:ascii="Times New Roman" w:hAnsi="Times New Roman"/>
          <w:i/>
          <w:iCs/>
          <w:kern w:val="1"/>
          <w:sz w:val="24"/>
          <w:szCs w:val="24"/>
          <w:u w:val="single"/>
        </w:rPr>
      </w:pPr>
    </w:p>
    <w:p w:rsidR="00F61D59" w:rsidRDefault="00F61D59" w:rsidP="00F61D59">
      <w:pPr>
        <w:widowControl w:val="0"/>
        <w:suppressAutoHyphens/>
        <w:spacing w:after="0" w:line="200" w:lineRule="atLeast"/>
        <w:jc w:val="center"/>
        <w:rPr>
          <w:rFonts w:ascii="Times New Roman" w:hAnsi="Times New Roman"/>
          <w:i/>
          <w:iCs/>
          <w:kern w:val="1"/>
          <w:sz w:val="24"/>
          <w:szCs w:val="24"/>
          <w:u w:val="single"/>
        </w:rPr>
      </w:pPr>
      <w:r w:rsidRPr="00D11CD5">
        <w:rPr>
          <w:rFonts w:ascii="Times New Roman" w:hAnsi="Times New Roman"/>
          <w:i/>
          <w:iCs/>
          <w:kern w:val="1"/>
          <w:sz w:val="24"/>
          <w:szCs w:val="24"/>
          <w:u w:val="single"/>
        </w:rPr>
        <w:t>Темы докладов</w:t>
      </w:r>
    </w:p>
    <w:p w:rsidR="00F61D59" w:rsidRPr="00D11CD5" w:rsidRDefault="00F61D59" w:rsidP="00F61D59">
      <w:pPr>
        <w:widowControl w:val="0"/>
        <w:suppressAutoHyphens/>
        <w:spacing w:after="0" w:line="200" w:lineRule="atLeast"/>
        <w:jc w:val="center"/>
        <w:rPr>
          <w:rFonts w:ascii="Times New Roman" w:hAnsi="Times New Roman"/>
          <w:kern w:val="1"/>
          <w:sz w:val="24"/>
          <w:szCs w:val="24"/>
        </w:rPr>
      </w:pPr>
    </w:p>
    <w:p w:rsidR="00F61D59" w:rsidRPr="00D11CD5" w:rsidRDefault="00F61D59" w:rsidP="009D6AE3">
      <w:pPr>
        <w:widowControl w:val="0"/>
        <w:numPr>
          <w:ilvl w:val="0"/>
          <w:numId w:val="10"/>
        </w:numPr>
        <w:suppressAutoHyphens/>
        <w:spacing w:after="0" w:line="200" w:lineRule="atLeast"/>
        <w:jc w:val="both"/>
        <w:rPr>
          <w:rFonts w:ascii="Times New Roman" w:hAnsi="Times New Roman"/>
          <w:kern w:val="1"/>
          <w:sz w:val="24"/>
          <w:szCs w:val="24"/>
        </w:rPr>
      </w:pPr>
      <w:r w:rsidRPr="00D11CD5">
        <w:rPr>
          <w:rFonts w:ascii="Times New Roman" w:hAnsi="Times New Roman"/>
          <w:kern w:val="1"/>
          <w:sz w:val="24"/>
          <w:szCs w:val="24"/>
        </w:rPr>
        <w:t>Первая медицинская помощь при ожогах кислотами и щелочами</w:t>
      </w:r>
      <w:r>
        <w:rPr>
          <w:rFonts w:ascii="Times New Roman" w:hAnsi="Times New Roman"/>
          <w:kern w:val="1"/>
          <w:sz w:val="24"/>
          <w:szCs w:val="24"/>
        </w:rPr>
        <w:t xml:space="preserve"> роговицы глаза</w:t>
      </w:r>
      <w:r w:rsidRPr="00D11CD5">
        <w:rPr>
          <w:rFonts w:ascii="Times New Roman" w:hAnsi="Times New Roman"/>
          <w:kern w:val="1"/>
          <w:sz w:val="24"/>
          <w:szCs w:val="24"/>
        </w:rPr>
        <w:t xml:space="preserve">. </w:t>
      </w:r>
    </w:p>
    <w:p w:rsidR="00EF0ABD" w:rsidRPr="00EF0ABD" w:rsidRDefault="00EF0ABD" w:rsidP="00EF0ABD">
      <w:pPr>
        <w:widowControl w:val="0"/>
        <w:suppressAutoHyphens/>
        <w:spacing w:after="0" w:line="200" w:lineRule="atLeast"/>
        <w:ind w:firstLine="360"/>
        <w:jc w:val="both"/>
        <w:rPr>
          <w:rFonts w:ascii="Times New Roman" w:hAnsi="Times New Roman"/>
          <w:kern w:val="1"/>
          <w:sz w:val="24"/>
          <w:szCs w:val="24"/>
        </w:rPr>
      </w:pPr>
      <w:r>
        <w:rPr>
          <w:rFonts w:ascii="Times New Roman" w:hAnsi="Times New Roman"/>
          <w:kern w:val="1"/>
          <w:sz w:val="24"/>
          <w:szCs w:val="24"/>
        </w:rPr>
        <w:t>2</w:t>
      </w:r>
      <w:r w:rsidRPr="00EF0ABD">
        <w:rPr>
          <w:rFonts w:ascii="Times New Roman" w:hAnsi="Times New Roman"/>
          <w:kern w:val="1"/>
          <w:sz w:val="24"/>
          <w:szCs w:val="24"/>
        </w:rPr>
        <w:t>. Травмы органа зрения: тупая травма, проникающие и непроникающие ранения.</w:t>
      </w:r>
    </w:p>
    <w:p w:rsidR="00EF0ABD" w:rsidRDefault="00EF0ABD" w:rsidP="00EF0ABD">
      <w:pPr>
        <w:widowControl w:val="0"/>
        <w:suppressAutoHyphens/>
        <w:spacing w:after="0" w:line="200" w:lineRule="atLeast"/>
        <w:ind w:firstLine="360"/>
        <w:jc w:val="both"/>
        <w:rPr>
          <w:rFonts w:ascii="Times New Roman" w:hAnsi="Times New Roman"/>
          <w:kern w:val="1"/>
          <w:sz w:val="24"/>
          <w:szCs w:val="24"/>
        </w:rPr>
      </w:pPr>
      <w:r>
        <w:rPr>
          <w:rFonts w:ascii="Times New Roman" w:hAnsi="Times New Roman"/>
          <w:kern w:val="1"/>
          <w:sz w:val="24"/>
          <w:szCs w:val="24"/>
        </w:rPr>
        <w:t xml:space="preserve">3. </w:t>
      </w:r>
      <w:r w:rsidRPr="00EF0ABD">
        <w:rPr>
          <w:rFonts w:ascii="Times New Roman" w:hAnsi="Times New Roman"/>
          <w:kern w:val="1"/>
          <w:sz w:val="24"/>
          <w:szCs w:val="24"/>
        </w:rPr>
        <w:t xml:space="preserve">Травма с наличием инородного тела. Ожоги глаза. </w:t>
      </w:r>
    </w:p>
    <w:p w:rsidR="00F61D59" w:rsidRPr="00D11CD5" w:rsidRDefault="00EF0ABD" w:rsidP="00EF0ABD">
      <w:pPr>
        <w:widowControl w:val="0"/>
        <w:suppressAutoHyphens/>
        <w:spacing w:after="0" w:line="200" w:lineRule="atLeast"/>
        <w:ind w:firstLine="360"/>
        <w:jc w:val="both"/>
        <w:rPr>
          <w:rFonts w:ascii="Times New Roman" w:hAnsi="Times New Roman"/>
          <w:kern w:val="1"/>
          <w:sz w:val="24"/>
          <w:szCs w:val="24"/>
        </w:rPr>
      </w:pPr>
      <w:r>
        <w:rPr>
          <w:rFonts w:ascii="Times New Roman" w:hAnsi="Times New Roman"/>
          <w:kern w:val="1"/>
          <w:sz w:val="24"/>
          <w:szCs w:val="24"/>
        </w:rPr>
        <w:t xml:space="preserve">4. </w:t>
      </w:r>
      <w:r w:rsidRPr="00EF0ABD">
        <w:rPr>
          <w:rFonts w:ascii="Times New Roman" w:hAnsi="Times New Roman"/>
          <w:kern w:val="1"/>
          <w:sz w:val="24"/>
          <w:szCs w:val="24"/>
        </w:rPr>
        <w:t>Проф</w:t>
      </w:r>
      <w:r>
        <w:rPr>
          <w:rFonts w:ascii="Times New Roman" w:hAnsi="Times New Roman"/>
          <w:kern w:val="1"/>
          <w:sz w:val="24"/>
          <w:szCs w:val="24"/>
        </w:rPr>
        <w:t xml:space="preserve">ессиональные заболевания органа </w:t>
      </w:r>
      <w:r w:rsidRPr="00EF0ABD">
        <w:rPr>
          <w:rFonts w:ascii="Times New Roman" w:hAnsi="Times New Roman"/>
          <w:kern w:val="1"/>
          <w:sz w:val="24"/>
          <w:szCs w:val="24"/>
        </w:rPr>
        <w:t>зрения</w:t>
      </w:r>
    </w:p>
    <w:p w:rsidR="00F61D59" w:rsidRPr="00D11CD5" w:rsidRDefault="00F61D59" w:rsidP="00F61D59">
      <w:pPr>
        <w:widowControl w:val="0"/>
        <w:suppressAutoHyphens/>
        <w:autoSpaceDE w:val="0"/>
        <w:spacing w:after="0" w:line="240" w:lineRule="auto"/>
        <w:jc w:val="both"/>
        <w:rPr>
          <w:rFonts w:ascii="Times New Roman" w:hAnsi="Times New Roman"/>
          <w:kern w:val="1"/>
          <w:sz w:val="24"/>
          <w:szCs w:val="24"/>
          <w:lang w:eastAsia="hi-IN" w:bidi="hi-IN"/>
        </w:rPr>
      </w:pPr>
      <w:r w:rsidRPr="00D11CD5">
        <w:rPr>
          <w:rFonts w:ascii="Times New Roman" w:hAnsi="Times New Roman"/>
          <w:b/>
          <w:kern w:val="1"/>
          <w:sz w:val="24"/>
          <w:szCs w:val="24"/>
          <w:lang w:eastAsia="hi-IN" w:bidi="hi-IN"/>
        </w:rPr>
        <w:t>Ситуационные задачи:</w:t>
      </w:r>
      <w:r w:rsidRPr="00D11CD5">
        <w:rPr>
          <w:rFonts w:ascii="Times New Roman" w:hAnsi="Times New Roman"/>
          <w:kern w:val="1"/>
          <w:sz w:val="24"/>
          <w:szCs w:val="24"/>
          <w:lang w:eastAsia="hi-IN" w:bidi="hi-IN"/>
        </w:rPr>
        <w:t xml:space="preserve"> определение вида травмы, определение степени тяжести травмы на основании клинических признаков; проведение анальгезии; проведение первичного туалета ран, наложение асептических повязок; придание транспортного положения пострадавшим; проведение переноски и транспортировки пострадавших; проведение оценки витальных функций организма. </w:t>
      </w:r>
    </w:p>
    <w:p w:rsidR="00F61D59" w:rsidRPr="00D11CD5" w:rsidRDefault="00F61D59" w:rsidP="00F61D59">
      <w:pPr>
        <w:widowControl w:val="0"/>
        <w:suppressAutoHyphens/>
        <w:spacing w:after="0" w:line="200" w:lineRule="atLeast"/>
        <w:jc w:val="both"/>
        <w:rPr>
          <w:rFonts w:ascii="Times New Roman" w:hAnsi="Times New Roman"/>
          <w:kern w:val="1"/>
          <w:sz w:val="24"/>
          <w:szCs w:val="24"/>
        </w:rPr>
      </w:pPr>
    </w:p>
    <w:p w:rsidR="00F61D59" w:rsidRDefault="00F61D59" w:rsidP="000D2473">
      <w:pPr>
        <w:spacing w:after="0" w:line="240" w:lineRule="auto"/>
        <w:jc w:val="center"/>
        <w:rPr>
          <w:rFonts w:ascii="Times New Roman" w:hAnsi="Times New Roman"/>
          <w:b/>
          <w:bCs/>
          <w:sz w:val="24"/>
          <w:szCs w:val="24"/>
        </w:rPr>
      </w:pPr>
    </w:p>
    <w:p w:rsidR="00720B2C" w:rsidRDefault="002100FA" w:rsidP="000D2473">
      <w:pPr>
        <w:spacing w:after="0" w:line="240" w:lineRule="auto"/>
        <w:jc w:val="center"/>
        <w:rPr>
          <w:rFonts w:ascii="Times New Roman" w:hAnsi="Times New Roman"/>
          <w:b/>
          <w:bCs/>
          <w:sz w:val="24"/>
          <w:szCs w:val="24"/>
        </w:rPr>
      </w:pPr>
      <w:r>
        <w:rPr>
          <w:rFonts w:ascii="Times New Roman" w:hAnsi="Times New Roman"/>
          <w:b/>
          <w:bCs/>
          <w:sz w:val="24"/>
          <w:szCs w:val="24"/>
        </w:rPr>
        <w:t>Задания к ДФК</w:t>
      </w:r>
      <w:r w:rsidR="00E27960">
        <w:rPr>
          <w:rFonts w:ascii="Times New Roman" w:hAnsi="Times New Roman"/>
          <w:b/>
          <w:bCs/>
          <w:sz w:val="24"/>
          <w:szCs w:val="24"/>
        </w:rPr>
        <w:t xml:space="preserve"> </w:t>
      </w:r>
    </w:p>
    <w:p w:rsidR="00E27960" w:rsidRDefault="00E27960" w:rsidP="000D2473">
      <w:pPr>
        <w:spacing w:after="0" w:line="240" w:lineRule="auto"/>
        <w:jc w:val="center"/>
        <w:rPr>
          <w:rFonts w:ascii="Times New Roman" w:hAnsi="Times New Roman"/>
          <w:b/>
          <w:bCs/>
          <w:sz w:val="24"/>
          <w:szCs w:val="24"/>
        </w:rPr>
      </w:pPr>
      <w:r>
        <w:rPr>
          <w:rFonts w:ascii="Times New Roman" w:hAnsi="Times New Roman"/>
          <w:b/>
          <w:bCs/>
          <w:sz w:val="24"/>
          <w:szCs w:val="24"/>
        </w:rPr>
        <w:t>(</w:t>
      </w:r>
      <w:r w:rsidR="002B3AD2">
        <w:rPr>
          <w:rFonts w:ascii="Times New Roman" w:hAnsi="Times New Roman"/>
          <w:b/>
          <w:bCs/>
          <w:sz w:val="24"/>
          <w:szCs w:val="24"/>
        </w:rPr>
        <w:t>6</w:t>
      </w:r>
      <w:r w:rsidR="00F93AF8">
        <w:rPr>
          <w:rFonts w:ascii="Times New Roman" w:hAnsi="Times New Roman"/>
          <w:b/>
          <w:bCs/>
          <w:sz w:val="24"/>
          <w:szCs w:val="24"/>
        </w:rPr>
        <w:t xml:space="preserve"> </w:t>
      </w:r>
      <w:r w:rsidRPr="00E27960">
        <w:rPr>
          <w:rFonts w:ascii="Times New Roman" w:hAnsi="Times New Roman"/>
          <w:b/>
          <w:bCs/>
          <w:sz w:val="24"/>
          <w:szCs w:val="24"/>
        </w:rPr>
        <w:t>семестр</w:t>
      </w:r>
      <w:r w:rsidR="002B3AD2">
        <w:rPr>
          <w:rFonts w:ascii="Times New Roman" w:hAnsi="Times New Roman"/>
          <w:b/>
          <w:bCs/>
          <w:sz w:val="24"/>
          <w:szCs w:val="24"/>
        </w:rPr>
        <w:t xml:space="preserve"> очной формы обучения/ 7</w:t>
      </w:r>
      <w:r>
        <w:rPr>
          <w:rFonts w:ascii="Times New Roman" w:hAnsi="Times New Roman"/>
          <w:b/>
          <w:bCs/>
          <w:sz w:val="24"/>
          <w:szCs w:val="24"/>
        </w:rPr>
        <w:t xml:space="preserve"> семестр заочной формы обучения</w:t>
      </w:r>
      <w:r w:rsidRPr="00E27960">
        <w:rPr>
          <w:rFonts w:ascii="Times New Roman" w:hAnsi="Times New Roman"/>
          <w:bCs/>
          <w:sz w:val="24"/>
          <w:szCs w:val="24"/>
        </w:rPr>
        <w:t>)</w:t>
      </w:r>
      <w:r>
        <w:rPr>
          <w:rFonts w:ascii="Times New Roman" w:hAnsi="Times New Roman"/>
          <w:b/>
          <w:bCs/>
          <w:sz w:val="24"/>
          <w:szCs w:val="24"/>
        </w:rPr>
        <w:t xml:space="preserve"> </w:t>
      </w:r>
    </w:p>
    <w:p w:rsidR="00F93AF8" w:rsidRDefault="00F93AF8" w:rsidP="000D2473">
      <w:pPr>
        <w:spacing w:after="0" w:line="240" w:lineRule="auto"/>
        <w:jc w:val="center"/>
        <w:rPr>
          <w:rFonts w:ascii="Times New Roman" w:hAnsi="Times New Roman"/>
          <w:b/>
          <w:bCs/>
          <w:sz w:val="24"/>
          <w:szCs w:val="24"/>
        </w:rPr>
      </w:pP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lastRenderedPageBreak/>
        <w:t>Основные принципы оказание первой медицинской помощи</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Оказание первой медицинской помощи при травмах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Оказание первой медицинской помощи при несчастных случаях</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Виды </w:t>
      </w:r>
      <w:proofErr w:type="gramStart"/>
      <w:r w:rsidRPr="00D11CD5">
        <w:rPr>
          <w:rFonts w:ascii="Times New Roman" w:hAnsi="Times New Roman"/>
          <w:kern w:val="1"/>
          <w:sz w:val="24"/>
          <w:szCs w:val="24"/>
        </w:rPr>
        <w:t>кровотечений  и</w:t>
      </w:r>
      <w:proofErr w:type="gramEnd"/>
      <w:r w:rsidRPr="00D11CD5">
        <w:rPr>
          <w:rFonts w:ascii="Times New Roman" w:hAnsi="Times New Roman"/>
          <w:kern w:val="1"/>
          <w:sz w:val="24"/>
          <w:szCs w:val="24"/>
        </w:rPr>
        <w:t xml:space="preserve"> первая медицинская помощь при кровотечениях.</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Асфиксия. Причины. Клиника. Оказание медицинской помощи.</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proofErr w:type="spellStart"/>
      <w:r w:rsidRPr="00D11CD5">
        <w:rPr>
          <w:rFonts w:ascii="Times New Roman" w:hAnsi="Times New Roman"/>
          <w:kern w:val="1"/>
          <w:sz w:val="24"/>
          <w:szCs w:val="24"/>
        </w:rPr>
        <w:t>Электротравма</w:t>
      </w:r>
      <w:proofErr w:type="spellEnd"/>
      <w:r w:rsidRPr="00D11CD5">
        <w:rPr>
          <w:rFonts w:ascii="Times New Roman" w:hAnsi="Times New Roman"/>
          <w:kern w:val="1"/>
          <w:sz w:val="24"/>
          <w:szCs w:val="24"/>
        </w:rPr>
        <w:t xml:space="preserve">. Причины.  Клиника. Возможные осложнения.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Последовательность действий при оказании помощи пострадавшему при </w:t>
      </w:r>
      <w:proofErr w:type="spellStart"/>
      <w:r w:rsidRPr="00D11CD5">
        <w:rPr>
          <w:rFonts w:ascii="Times New Roman" w:hAnsi="Times New Roman"/>
          <w:kern w:val="1"/>
          <w:sz w:val="24"/>
          <w:szCs w:val="24"/>
        </w:rPr>
        <w:t>электротравме</w:t>
      </w:r>
      <w:proofErr w:type="spellEnd"/>
      <w:r w:rsidRPr="00D11CD5">
        <w:rPr>
          <w:rFonts w:ascii="Times New Roman" w:hAnsi="Times New Roman"/>
          <w:kern w:val="1"/>
          <w:sz w:val="24"/>
          <w:szCs w:val="24"/>
        </w:rPr>
        <w:t xml:space="preserve">.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Утопление.  Возможные осложнения. Оказание первой медицинской помощи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Переломы костей. Классификация.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Закрытый перелом Клиника. Диагностика. Доврачебная помощь на </w:t>
      </w:r>
      <w:proofErr w:type="spellStart"/>
      <w:r w:rsidRPr="00D11CD5">
        <w:rPr>
          <w:rFonts w:ascii="Times New Roman" w:hAnsi="Times New Roman"/>
          <w:kern w:val="1"/>
          <w:sz w:val="24"/>
          <w:szCs w:val="24"/>
        </w:rPr>
        <w:t>догоспитальном</w:t>
      </w:r>
      <w:proofErr w:type="spellEnd"/>
      <w:r w:rsidRPr="00D11CD5">
        <w:rPr>
          <w:rFonts w:ascii="Times New Roman" w:hAnsi="Times New Roman"/>
          <w:kern w:val="1"/>
          <w:sz w:val="24"/>
          <w:szCs w:val="24"/>
        </w:rPr>
        <w:t xml:space="preserve"> этапе.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Открытый перелом. Клиника. Первая медицинская помощь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Клиника: фазы, периоды травматического шока. Доврачебная помощь пострадавшему.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Причины остановки сердца, дыхания. Терминальные состояния.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Биологическая смерть. Клинические признаки, диагностика.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Асфиксия инородным телом. Клинические признаки. Оказание неотложной помощи.</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Травматический шок. Клиника: фазы, периоды.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Первая медицинская помощь пострадавшему при травматическом шоке.</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 Отморожение. Причины. Факторы. Виды. Периоды.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Степени тяжести отморожения. Первая медицинская </w:t>
      </w:r>
      <w:proofErr w:type="gramStart"/>
      <w:r w:rsidRPr="00D11CD5">
        <w:rPr>
          <w:rFonts w:ascii="Times New Roman" w:hAnsi="Times New Roman"/>
          <w:kern w:val="1"/>
          <w:sz w:val="24"/>
          <w:szCs w:val="24"/>
        </w:rPr>
        <w:t>помощь .</w:t>
      </w:r>
      <w:proofErr w:type="gramEnd"/>
      <w:r w:rsidRPr="00D11CD5">
        <w:rPr>
          <w:rFonts w:ascii="Times New Roman" w:hAnsi="Times New Roman"/>
          <w:kern w:val="1"/>
          <w:sz w:val="24"/>
          <w:szCs w:val="24"/>
        </w:rPr>
        <w:t xml:space="preserve">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Поверхностные термические ожоги. Клиника. Диагностика.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Первая медицинская помощь пострадавшему от ожогов.</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Переохлаждение. Факторы. Периоды. Степени тяжести. Первая медицинская помощь пострадавшему.</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Сердечно-легочную реанимация. Причины.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Алгоритм мероприятия сердечно-легочной реанимации.</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Владеть экспресс-диагностикой состояний, требующих оказания неотложной доврачебной помощи;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Соблюдать права пациента при оказании ему неотложной помощи;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Владеть современными технологиями оказания первой медицинской помощи в условиях чрезвычайных ситуаций;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Взаимодействовать с бригадами скорой медицинской помощи и спасателей;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Подготавливать пациента к транспортировке;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Осуществлять наблюдение и уход за пострадавшими во время транспортировки в зависимости от характера повреждающих факторов.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Основные принципы оказания первой медицинской помощи;</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Алгоритм проведения сердечно-легочной реанимации.</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Правовая ответственность при отказе от оказания неотложной доврачебной помощи пациентам; </w:t>
      </w:r>
    </w:p>
    <w:p w:rsidR="002B3AD2" w:rsidRPr="00D11CD5" w:rsidRDefault="002B3AD2" w:rsidP="009D6AE3">
      <w:pPr>
        <w:widowControl w:val="0"/>
        <w:numPr>
          <w:ilvl w:val="0"/>
          <w:numId w:val="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Права пациента при </w:t>
      </w:r>
      <w:r>
        <w:rPr>
          <w:rFonts w:ascii="Times New Roman" w:hAnsi="Times New Roman"/>
          <w:kern w:val="1"/>
          <w:sz w:val="24"/>
          <w:szCs w:val="24"/>
        </w:rPr>
        <w:t>оказании ему неотложной помощи</w:t>
      </w:r>
    </w:p>
    <w:p w:rsidR="00720B2C" w:rsidRDefault="00720B2C" w:rsidP="000D2473">
      <w:pPr>
        <w:spacing w:after="0" w:line="240" w:lineRule="auto"/>
        <w:jc w:val="center"/>
        <w:rPr>
          <w:rFonts w:ascii="Times New Roman" w:hAnsi="Times New Roman"/>
          <w:b/>
          <w:bCs/>
          <w:sz w:val="24"/>
          <w:szCs w:val="24"/>
        </w:rPr>
      </w:pPr>
    </w:p>
    <w:p w:rsidR="00F93AF8" w:rsidRDefault="00F93AF8" w:rsidP="00720B2C">
      <w:pPr>
        <w:shd w:val="clear" w:color="auto" w:fill="FFFFFF"/>
        <w:spacing w:after="0" w:line="240" w:lineRule="exact"/>
        <w:jc w:val="center"/>
        <w:textAlignment w:val="baseline"/>
        <w:rPr>
          <w:rFonts w:ascii="Times New Roman" w:hAnsi="Times New Roman"/>
          <w:b/>
          <w:bCs/>
          <w:kern w:val="1"/>
          <w:sz w:val="24"/>
          <w:szCs w:val="24"/>
          <w:lang w:eastAsia="ru-RU"/>
        </w:rPr>
      </w:pPr>
    </w:p>
    <w:p w:rsidR="00F93AF8" w:rsidRDefault="002B3AD2" w:rsidP="00720B2C">
      <w:pPr>
        <w:shd w:val="clear" w:color="auto" w:fill="FFFFFF"/>
        <w:spacing w:after="0" w:line="240" w:lineRule="exact"/>
        <w:jc w:val="center"/>
        <w:textAlignment w:val="baseline"/>
        <w:rPr>
          <w:rFonts w:ascii="Times New Roman" w:hAnsi="Times New Roman"/>
          <w:b/>
          <w:bCs/>
          <w:kern w:val="1"/>
          <w:sz w:val="24"/>
          <w:szCs w:val="24"/>
          <w:lang w:eastAsia="ru-RU"/>
        </w:rPr>
      </w:pPr>
      <w:r>
        <w:rPr>
          <w:rFonts w:ascii="Times New Roman" w:hAnsi="Times New Roman"/>
          <w:b/>
          <w:bCs/>
          <w:kern w:val="1"/>
          <w:sz w:val="24"/>
          <w:szCs w:val="24"/>
          <w:lang w:eastAsia="ru-RU"/>
        </w:rPr>
        <w:t xml:space="preserve">МДК.04.02. ПРОВЕДЕНИЕ РЕАБИЛИТАЦИОННЫХ МЕРОПРИЯТИЙ ПАЦИЕНТАМ С НАРУШЕНИЯМИ ЗРЕНИЯ ПО НАЗНАЧЕНИЮ ВРАЧА - ОФТАЛЬМОЛОГА </w:t>
      </w:r>
    </w:p>
    <w:p w:rsidR="002B3AD2" w:rsidRDefault="002B3AD2" w:rsidP="00720B2C">
      <w:pPr>
        <w:shd w:val="clear" w:color="auto" w:fill="FFFFFF"/>
        <w:spacing w:after="0" w:line="240" w:lineRule="exact"/>
        <w:jc w:val="center"/>
        <w:textAlignment w:val="baseline"/>
        <w:rPr>
          <w:rFonts w:ascii="Times New Roman" w:hAnsi="Times New Roman"/>
          <w:b/>
          <w:bCs/>
          <w:kern w:val="1"/>
          <w:sz w:val="24"/>
          <w:szCs w:val="24"/>
          <w:lang w:eastAsia="ru-RU"/>
        </w:rPr>
      </w:pPr>
    </w:p>
    <w:p w:rsidR="002B3AD2" w:rsidRDefault="002B3AD2" w:rsidP="00720B2C">
      <w:pPr>
        <w:shd w:val="clear" w:color="auto" w:fill="FFFFFF"/>
        <w:spacing w:after="0" w:line="240" w:lineRule="exact"/>
        <w:jc w:val="center"/>
        <w:textAlignment w:val="baseline"/>
        <w:rPr>
          <w:rFonts w:ascii="Times New Roman" w:hAnsi="Times New Roman"/>
          <w:b/>
          <w:bCs/>
          <w:kern w:val="1"/>
          <w:sz w:val="24"/>
          <w:szCs w:val="24"/>
          <w:lang w:eastAsia="ru-RU"/>
        </w:rPr>
      </w:pPr>
      <w:r>
        <w:rPr>
          <w:rFonts w:ascii="Times New Roman" w:hAnsi="Times New Roman"/>
          <w:b/>
          <w:bCs/>
          <w:kern w:val="1"/>
          <w:sz w:val="24"/>
          <w:szCs w:val="24"/>
          <w:lang w:eastAsia="ru-RU"/>
        </w:rPr>
        <w:t>Тема 2.1. Особенности проведения медицинских реабилитационных мероприятий</w:t>
      </w:r>
    </w:p>
    <w:p w:rsidR="002B3AD2" w:rsidRDefault="002B3AD2" w:rsidP="00720B2C">
      <w:pPr>
        <w:shd w:val="clear" w:color="auto" w:fill="FFFFFF"/>
        <w:spacing w:after="0" w:line="240" w:lineRule="exact"/>
        <w:jc w:val="center"/>
        <w:textAlignment w:val="baseline"/>
        <w:rPr>
          <w:rFonts w:ascii="Times New Roman" w:hAnsi="Times New Roman"/>
          <w:b/>
          <w:bCs/>
          <w:kern w:val="1"/>
          <w:sz w:val="24"/>
          <w:szCs w:val="24"/>
          <w:lang w:eastAsia="ru-RU"/>
        </w:rPr>
      </w:pPr>
      <w:r>
        <w:rPr>
          <w:rFonts w:ascii="Times New Roman" w:hAnsi="Times New Roman"/>
          <w:b/>
          <w:bCs/>
          <w:kern w:val="1"/>
          <w:sz w:val="24"/>
          <w:szCs w:val="24"/>
          <w:lang w:eastAsia="ru-RU"/>
        </w:rPr>
        <w:t xml:space="preserve"> пациентам с заболеваниями глаз</w:t>
      </w:r>
    </w:p>
    <w:p w:rsidR="002B3AD2" w:rsidRDefault="002B3AD2" w:rsidP="00720B2C">
      <w:pPr>
        <w:shd w:val="clear" w:color="auto" w:fill="FFFFFF"/>
        <w:spacing w:after="0" w:line="240" w:lineRule="exact"/>
        <w:jc w:val="center"/>
        <w:textAlignment w:val="baseline"/>
        <w:rPr>
          <w:rFonts w:ascii="Times New Roman" w:hAnsi="Times New Roman"/>
          <w:b/>
          <w:bCs/>
          <w:kern w:val="1"/>
          <w:sz w:val="24"/>
          <w:szCs w:val="24"/>
          <w:lang w:eastAsia="ru-RU"/>
        </w:rPr>
      </w:pPr>
    </w:p>
    <w:p w:rsidR="002B3AD2" w:rsidRDefault="002B3AD2" w:rsidP="002B3AD2">
      <w:pPr>
        <w:shd w:val="clear" w:color="auto" w:fill="FFFFFF"/>
        <w:spacing w:after="0" w:line="240" w:lineRule="exact"/>
        <w:jc w:val="center"/>
        <w:textAlignment w:val="baseline"/>
        <w:rPr>
          <w:rFonts w:ascii="Times New Roman" w:hAnsi="Times New Roman"/>
          <w:bCs/>
          <w:i/>
          <w:kern w:val="1"/>
          <w:sz w:val="24"/>
          <w:szCs w:val="24"/>
          <w:lang w:eastAsia="ru-RU"/>
        </w:rPr>
      </w:pPr>
      <w:r w:rsidRPr="002B3AD2">
        <w:rPr>
          <w:rFonts w:ascii="Times New Roman" w:hAnsi="Times New Roman"/>
          <w:bCs/>
          <w:i/>
          <w:kern w:val="1"/>
          <w:sz w:val="24"/>
          <w:szCs w:val="24"/>
          <w:lang w:eastAsia="ru-RU"/>
        </w:rPr>
        <w:t>Вопросы к опросу:</w:t>
      </w:r>
    </w:p>
    <w:p w:rsidR="002B3AD2" w:rsidRPr="002B3AD2" w:rsidRDefault="002B3AD2" w:rsidP="002B3AD2">
      <w:pPr>
        <w:shd w:val="clear" w:color="auto" w:fill="FFFFFF"/>
        <w:spacing w:after="0" w:line="240" w:lineRule="exact"/>
        <w:jc w:val="center"/>
        <w:textAlignment w:val="baseline"/>
        <w:rPr>
          <w:rFonts w:ascii="Times New Roman" w:hAnsi="Times New Roman"/>
          <w:bCs/>
          <w:i/>
          <w:kern w:val="1"/>
          <w:sz w:val="24"/>
          <w:szCs w:val="24"/>
          <w:lang w:eastAsia="ru-RU"/>
        </w:rPr>
      </w:pPr>
    </w:p>
    <w:p w:rsidR="002B3AD2" w:rsidRPr="002B3AD2" w:rsidRDefault="002B3AD2" w:rsidP="009D6AE3">
      <w:pPr>
        <w:numPr>
          <w:ilvl w:val="1"/>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Проведение реабилитационных мероприятий пациентам с нарушениями зрения по</w:t>
      </w:r>
    </w:p>
    <w:p w:rsidR="002B3AD2" w:rsidRPr="002B3AD2" w:rsidRDefault="002B3AD2" w:rsidP="002B3AD2">
      <w:p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назначению врача-офтальмолога.</w:t>
      </w:r>
    </w:p>
    <w:p w:rsidR="002B3AD2" w:rsidRPr="002B3AD2" w:rsidRDefault="002B3AD2" w:rsidP="009D6AE3">
      <w:pPr>
        <w:numPr>
          <w:ilvl w:val="1"/>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Порядок организации медицинской реабилитации.</w:t>
      </w:r>
    </w:p>
    <w:p w:rsidR="002B3AD2" w:rsidRPr="002B3AD2" w:rsidRDefault="002B3AD2" w:rsidP="009D6AE3">
      <w:pPr>
        <w:numPr>
          <w:ilvl w:val="1"/>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Функциональные последствия заболеваний (травм) глаза и его придаточного аппарата.</w:t>
      </w:r>
    </w:p>
    <w:p w:rsidR="002B3AD2" w:rsidRPr="002B3AD2" w:rsidRDefault="002B3AD2" w:rsidP="009D6AE3">
      <w:pPr>
        <w:numPr>
          <w:ilvl w:val="1"/>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lastRenderedPageBreak/>
        <w:t>Международная классификация функционирования (далее - МКФ).</w:t>
      </w:r>
    </w:p>
    <w:p w:rsidR="002B3AD2" w:rsidRPr="002B3AD2" w:rsidRDefault="002B3AD2" w:rsidP="009D6AE3">
      <w:pPr>
        <w:numPr>
          <w:ilvl w:val="1"/>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 xml:space="preserve">Методы профессиональной медицинской реабилитации или </w:t>
      </w:r>
      <w:proofErr w:type="spellStart"/>
      <w:r w:rsidRPr="002B3AD2">
        <w:rPr>
          <w:rFonts w:ascii="Times New Roman" w:hAnsi="Times New Roman"/>
          <w:bCs/>
          <w:kern w:val="1"/>
          <w:sz w:val="24"/>
          <w:szCs w:val="24"/>
          <w:lang w:eastAsia="ru-RU"/>
        </w:rPr>
        <w:t>абилитации</w:t>
      </w:r>
      <w:proofErr w:type="spellEnd"/>
      <w:r w:rsidRPr="002B3AD2">
        <w:rPr>
          <w:rFonts w:ascii="Times New Roman" w:hAnsi="Times New Roman"/>
          <w:bCs/>
          <w:kern w:val="1"/>
          <w:sz w:val="24"/>
          <w:szCs w:val="24"/>
          <w:lang w:eastAsia="ru-RU"/>
        </w:rPr>
        <w:t xml:space="preserve"> при слабовидении.</w:t>
      </w:r>
    </w:p>
    <w:p w:rsidR="002B3AD2" w:rsidRDefault="002B3AD2" w:rsidP="009D6AE3">
      <w:pPr>
        <w:numPr>
          <w:ilvl w:val="1"/>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Методы обучения пациента и (или) инвалида по заболеванию глаз, его придаточного аппарата пользованию техническими средствами реабилитации.</w:t>
      </w:r>
    </w:p>
    <w:p w:rsidR="002B3AD2" w:rsidRDefault="002B3AD2" w:rsidP="002B3AD2">
      <w:pPr>
        <w:shd w:val="clear" w:color="auto" w:fill="FFFFFF"/>
        <w:spacing w:after="0" w:line="240" w:lineRule="exact"/>
        <w:jc w:val="center"/>
        <w:textAlignment w:val="baseline"/>
        <w:rPr>
          <w:rFonts w:ascii="Times New Roman" w:hAnsi="Times New Roman"/>
          <w:bCs/>
          <w:kern w:val="1"/>
          <w:sz w:val="24"/>
          <w:szCs w:val="24"/>
          <w:lang w:eastAsia="ru-RU"/>
        </w:rPr>
      </w:pPr>
    </w:p>
    <w:p w:rsidR="002B3AD2" w:rsidRPr="002B3AD2" w:rsidRDefault="002B3AD2" w:rsidP="002B3AD2">
      <w:pPr>
        <w:shd w:val="clear" w:color="auto" w:fill="FFFFFF"/>
        <w:spacing w:after="0" w:line="240" w:lineRule="exact"/>
        <w:jc w:val="center"/>
        <w:textAlignment w:val="baseline"/>
        <w:rPr>
          <w:rFonts w:ascii="Times New Roman" w:hAnsi="Times New Roman"/>
          <w:bCs/>
          <w:i/>
          <w:kern w:val="1"/>
          <w:sz w:val="24"/>
          <w:szCs w:val="24"/>
          <w:lang w:eastAsia="ru-RU"/>
        </w:rPr>
      </w:pPr>
      <w:r w:rsidRPr="002B3AD2">
        <w:rPr>
          <w:rFonts w:ascii="Times New Roman" w:hAnsi="Times New Roman"/>
          <w:bCs/>
          <w:i/>
          <w:kern w:val="1"/>
          <w:sz w:val="24"/>
          <w:szCs w:val="24"/>
          <w:lang w:eastAsia="ru-RU"/>
        </w:rPr>
        <w:t>Темы презентаций:</w:t>
      </w:r>
    </w:p>
    <w:p w:rsidR="002B3AD2" w:rsidRPr="002B3AD2" w:rsidRDefault="002B3AD2" w:rsidP="002B3AD2">
      <w:pPr>
        <w:shd w:val="clear" w:color="auto" w:fill="FFFFFF"/>
        <w:spacing w:after="0" w:line="240" w:lineRule="exact"/>
        <w:jc w:val="both"/>
        <w:textAlignment w:val="baseline"/>
        <w:rPr>
          <w:rFonts w:ascii="Times New Roman" w:hAnsi="Times New Roman"/>
          <w:bCs/>
          <w:kern w:val="1"/>
          <w:sz w:val="24"/>
          <w:szCs w:val="24"/>
          <w:lang w:eastAsia="ru-RU"/>
        </w:rPr>
      </w:pPr>
    </w:p>
    <w:p w:rsidR="002B3AD2" w:rsidRPr="002B3AD2" w:rsidRDefault="002B3AD2" w:rsidP="009D6AE3">
      <w:pPr>
        <w:numPr>
          <w:ilvl w:val="2"/>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Мероприятия по медицинской реабилитации пациента, медицинские показания и противопоказания к их проведению с учетом диагноза в соответствии с порядком организации медицинской реабилитации.</w:t>
      </w:r>
    </w:p>
    <w:p w:rsidR="002B3AD2" w:rsidRPr="002B3AD2" w:rsidRDefault="002B3AD2" w:rsidP="009D6AE3">
      <w:pPr>
        <w:numPr>
          <w:ilvl w:val="2"/>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Методы определения реабилитационного потенциала пациента.</w:t>
      </w:r>
    </w:p>
    <w:p w:rsidR="002B3AD2" w:rsidRPr="002B3AD2" w:rsidRDefault="002B3AD2" w:rsidP="009D6AE3">
      <w:pPr>
        <w:numPr>
          <w:ilvl w:val="2"/>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Правила составления, оформления и реализации индивидуальных программ реабилитации</w:t>
      </w:r>
      <w:r>
        <w:rPr>
          <w:rFonts w:ascii="Times New Roman" w:hAnsi="Times New Roman"/>
          <w:bCs/>
          <w:kern w:val="1"/>
          <w:sz w:val="24"/>
          <w:szCs w:val="24"/>
          <w:lang w:eastAsia="ru-RU"/>
        </w:rPr>
        <w:t xml:space="preserve"> </w:t>
      </w:r>
      <w:r w:rsidRPr="002B3AD2">
        <w:rPr>
          <w:rFonts w:ascii="Times New Roman" w:hAnsi="Times New Roman"/>
          <w:bCs/>
          <w:kern w:val="1"/>
          <w:sz w:val="24"/>
          <w:szCs w:val="24"/>
          <w:lang w:eastAsia="ru-RU"/>
        </w:rPr>
        <w:t xml:space="preserve">или </w:t>
      </w:r>
      <w:proofErr w:type="spellStart"/>
      <w:r w:rsidRPr="002B3AD2">
        <w:rPr>
          <w:rFonts w:ascii="Times New Roman" w:hAnsi="Times New Roman"/>
          <w:bCs/>
          <w:kern w:val="1"/>
          <w:sz w:val="24"/>
          <w:szCs w:val="24"/>
          <w:lang w:eastAsia="ru-RU"/>
        </w:rPr>
        <w:t>абилитации</w:t>
      </w:r>
      <w:proofErr w:type="spellEnd"/>
      <w:r w:rsidRPr="002B3AD2">
        <w:rPr>
          <w:rFonts w:ascii="Times New Roman" w:hAnsi="Times New Roman"/>
          <w:bCs/>
          <w:kern w:val="1"/>
          <w:sz w:val="24"/>
          <w:szCs w:val="24"/>
          <w:lang w:eastAsia="ru-RU"/>
        </w:rPr>
        <w:t>.</w:t>
      </w:r>
    </w:p>
    <w:p w:rsidR="002B3AD2" w:rsidRDefault="002B3AD2" w:rsidP="009D6AE3">
      <w:pPr>
        <w:numPr>
          <w:ilvl w:val="2"/>
          <w:numId w:val="2"/>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Установление основания для получения технических средств реабилитации при слабовидении</w:t>
      </w:r>
      <w:r>
        <w:rPr>
          <w:rFonts w:ascii="Times New Roman" w:hAnsi="Times New Roman"/>
          <w:bCs/>
          <w:kern w:val="1"/>
          <w:sz w:val="24"/>
          <w:szCs w:val="24"/>
          <w:lang w:eastAsia="ru-RU"/>
        </w:rPr>
        <w:t>.</w:t>
      </w:r>
    </w:p>
    <w:p w:rsidR="002B3AD2" w:rsidRDefault="002B3AD2" w:rsidP="002B3AD2">
      <w:pPr>
        <w:shd w:val="clear" w:color="auto" w:fill="FFFFFF"/>
        <w:spacing w:after="0" w:line="240" w:lineRule="exact"/>
        <w:ind w:left="1440"/>
        <w:jc w:val="both"/>
        <w:textAlignment w:val="baseline"/>
        <w:rPr>
          <w:rFonts w:ascii="Times New Roman" w:hAnsi="Times New Roman"/>
          <w:bCs/>
          <w:kern w:val="1"/>
          <w:sz w:val="24"/>
          <w:szCs w:val="24"/>
          <w:lang w:eastAsia="ru-RU"/>
        </w:rPr>
      </w:pPr>
    </w:p>
    <w:p w:rsidR="002B3AD2" w:rsidRDefault="002B3AD2" w:rsidP="002B3AD2">
      <w:pPr>
        <w:shd w:val="clear" w:color="auto" w:fill="FFFFFF"/>
        <w:spacing w:after="0" w:line="240" w:lineRule="exact"/>
        <w:ind w:left="1440"/>
        <w:jc w:val="both"/>
        <w:textAlignment w:val="baseline"/>
        <w:rPr>
          <w:rFonts w:ascii="Times New Roman" w:hAnsi="Times New Roman"/>
          <w:bCs/>
          <w:kern w:val="1"/>
          <w:sz w:val="24"/>
          <w:szCs w:val="24"/>
          <w:lang w:eastAsia="ru-RU"/>
        </w:rPr>
      </w:pPr>
    </w:p>
    <w:p w:rsidR="002B3AD2" w:rsidRDefault="00CB7DAA" w:rsidP="00CB7DAA">
      <w:pPr>
        <w:shd w:val="clear" w:color="auto" w:fill="FFFFFF"/>
        <w:spacing w:after="0" w:line="240" w:lineRule="exact"/>
        <w:ind w:left="1440"/>
        <w:jc w:val="center"/>
        <w:textAlignment w:val="baseline"/>
        <w:rPr>
          <w:rFonts w:ascii="Times New Roman" w:hAnsi="Times New Roman"/>
          <w:b/>
          <w:bCs/>
          <w:kern w:val="1"/>
          <w:sz w:val="24"/>
          <w:szCs w:val="24"/>
          <w:lang w:eastAsia="ru-RU"/>
        </w:rPr>
      </w:pPr>
      <w:r w:rsidRPr="00CB7DAA">
        <w:rPr>
          <w:rFonts w:ascii="Times New Roman" w:hAnsi="Times New Roman"/>
          <w:b/>
          <w:bCs/>
          <w:kern w:val="1"/>
          <w:sz w:val="24"/>
          <w:szCs w:val="24"/>
          <w:lang w:eastAsia="ru-RU"/>
        </w:rPr>
        <w:t xml:space="preserve">Тема 2.2. Скрининг- исследование органа зрения </w:t>
      </w:r>
    </w:p>
    <w:p w:rsidR="00CB7DAA" w:rsidRPr="00050CE3" w:rsidRDefault="00CB7DAA" w:rsidP="00050CE3">
      <w:pPr>
        <w:shd w:val="clear" w:color="auto" w:fill="FFFFFF"/>
        <w:spacing w:after="0" w:line="240" w:lineRule="exact"/>
        <w:ind w:left="1440"/>
        <w:jc w:val="center"/>
        <w:textAlignment w:val="baseline"/>
        <w:rPr>
          <w:rFonts w:ascii="Times New Roman" w:hAnsi="Times New Roman"/>
          <w:b/>
          <w:bCs/>
          <w:i/>
          <w:kern w:val="1"/>
          <w:sz w:val="24"/>
          <w:szCs w:val="24"/>
          <w:lang w:eastAsia="ru-RU"/>
        </w:rPr>
      </w:pPr>
    </w:p>
    <w:p w:rsidR="002B3AD2" w:rsidRDefault="00050CE3" w:rsidP="00050CE3">
      <w:pPr>
        <w:shd w:val="clear" w:color="auto" w:fill="FFFFFF"/>
        <w:spacing w:after="0" w:line="240" w:lineRule="exact"/>
        <w:ind w:left="1440"/>
        <w:jc w:val="center"/>
        <w:textAlignment w:val="baseline"/>
        <w:rPr>
          <w:rFonts w:ascii="Times New Roman" w:hAnsi="Times New Roman"/>
          <w:bCs/>
          <w:i/>
          <w:kern w:val="1"/>
          <w:sz w:val="24"/>
          <w:szCs w:val="24"/>
          <w:lang w:eastAsia="ru-RU"/>
        </w:rPr>
      </w:pPr>
      <w:r w:rsidRPr="00050CE3">
        <w:rPr>
          <w:rFonts w:ascii="Times New Roman" w:hAnsi="Times New Roman"/>
          <w:bCs/>
          <w:i/>
          <w:kern w:val="1"/>
          <w:sz w:val="24"/>
          <w:szCs w:val="24"/>
          <w:lang w:eastAsia="ru-RU"/>
        </w:rPr>
        <w:t>Тема презентации</w:t>
      </w:r>
    </w:p>
    <w:p w:rsidR="00050CE3" w:rsidRDefault="00050CE3" w:rsidP="00050CE3">
      <w:pPr>
        <w:shd w:val="clear" w:color="auto" w:fill="FFFFFF"/>
        <w:spacing w:after="0" w:line="240" w:lineRule="exact"/>
        <w:ind w:left="1440"/>
        <w:jc w:val="center"/>
        <w:textAlignment w:val="baseline"/>
        <w:rPr>
          <w:rFonts w:ascii="Times New Roman" w:hAnsi="Times New Roman"/>
          <w:bCs/>
          <w:kern w:val="1"/>
          <w:sz w:val="24"/>
          <w:szCs w:val="24"/>
          <w:lang w:eastAsia="ru-RU"/>
        </w:rPr>
      </w:pPr>
    </w:p>
    <w:p w:rsidR="00050CE3" w:rsidRPr="00050CE3" w:rsidRDefault="00050CE3" w:rsidP="009D6AE3">
      <w:pPr>
        <w:numPr>
          <w:ilvl w:val="3"/>
          <w:numId w:val="2"/>
        </w:numPr>
        <w:shd w:val="clear" w:color="auto" w:fill="FFFFFF"/>
        <w:spacing w:after="0" w:line="240" w:lineRule="exact"/>
        <w:textAlignment w:val="baseline"/>
        <w:rPr>
          <w:rFonts w:ascii="Times New Roman" w:hAnsi="Times New Roman"/>
          <w:bCs/>
          <w:kern w:val="1"/>
          <w:sz w:val="24"/>
          <w:szCs w:val="24"/>
          <w:lang w:eastAsia="ru-RU"/>
        </w:rPr>
      </w:pPr>
      <w:r w:rsidRPr="00050CE3">
        <w:rPr>
          <w:rFonts w:ascii="Times New Roman" w:hAnsi="Times New Roman"/>
          <w:bCs/>
          <w:kern w:val="1"/>
          <w:sz w:val="24"/>
          <w:szCs w:val="24"/>
          <w:lang w:eastAsia="ru-RU"/>
        </w:rPr>
        <w:t>О</w:t>
      </w:r>
      <w:r>
        <w:rPr>
          <w:rFonts w:ascii="Times New Roman" w:hAnsi="Times New Roman"/>
          <w:bCs/>
          <w:kern w:val="1"/>
          <w:sz w:val="24"/>
          <w:szCs w:val="24"/>
          <w:lang w:eastAsia="ru-RU"/>
        </w:rPr>
        <w:t>собенности скрининг-исследования органа зрения</w:t>
      </w:r>
    </w:p>
    <w:p w:rsidR="002B3AD2" w:rsidRDefault="002B3AD2" w:rsidP="00720B2C">
      <w:pPr>
        <w:shd w:val="clear" w:color="auto" w:fill="FFFFFF"/>
        <w:spacing w:after="0" w:line="240" w:lineRule="exact"/>
        <w:jc w:val="center"/>
        <w:textAlignment w:val="baseline"/>
        <w:rPr>
          <w:rFonts w:ascii="Times New Roman" w:hAnsi="Times New Roman"/>
          <w:b/>
          <w:bCs/>
          <w:kern w:val="1"/>
          <w:sz w:val="24"/>
          <w:szCs w:val="24"/>
          <w:lang w:eastAsia="ru-RU"/>
        </w:rPr>
      </w:pPr>
    </w:p>
    <w:p w:rsidR="00050CE3" w:rsidRDefault="00050CE3" w:rsidP="00720B2C">
      <w:pPr>
        <w:shd w:val="clear" w:color="auto" w:fill="FFFFFF"/>
        <w:spacing w:after="0" w:line="240" w:lineRule="exact"/>
        <w:jc w:val="center"/>
        <w:textAlignment w:val="baseline"/>
        <w:rPr>
          <w:rFonts w:ascii="Times New Roman" w:hAnsi="Times New Roman"/>
          <w:b/>
          <w:bCs/>
          <w:kern w:val="1"/>
          <w:sz w:val="24"/>
          <w:szCs w:val="24"/>
          <w:lang w:eastAsia="ru-RU"/>
        </w:rPr>
      </w:pPr>
    </w:p>
    <w:p w:rsidR="00050CE3" w:rsidRDefault="00050CE3" w:rsidP="00720B2C">
      <w:pPr>
        <w:shd w:val="clear" w:color="auto" w:fill="FFFFFF"/>
        <w:spacing w:after="0" w:line="240" w:lineRule="exact"/>
        <w:jc w:val="center"/>
        <w:textAlignment w:val="baseline"/>
        <w:rPr>
          <w:rFonts w:ascii="Times New Roman" w:hAnsi="Times New Roman"/>
          <w:b/>
          <w:bCs/>
          <w:kern w:val="1"/>
          <w:sz w:val="24"/>
          <w:szCs w:val="24"/>
          <w:lang w:eastAsia="ru-RU"/>
        </w:rPr>
      </w:pPr>
      <w:r>
        <w:rPr>
          <w:rFonts w:ascii="Times New Roman" w:hAnsi="Times New Roman"/>
          <w:b/>
          <w:bCs/>
          <w:kern w:val="1"/>
          <w:sz w:val="24"/>
          <w:szCs w:val="24"/>
          <w:lang w:eastAsia="ru-RU"/>
        </w:rPr>
        <w:t>Тема 2.3. Санитарно-эпидемиологические правила и нормативы организации при подборе средств коррекции зрения различной сложности</w:t>
      </w:r>
    </w:p>
    <w:p w:rsidR="00050CE3" w:rsidRPr="00DF4608" w:rsidRDefault="00050CE3" w:rsidP="00720B2C">
      <w:pPr>
        <w:shd w:val="clear" w:color="auto" w:fill="FFFFFF"/>
        <w:spacing w:after="0" w:line="240" w:lineRule="exact"/>
        <w:jc w:val="center"/>
        <w:textAlignment w:val="baseline"/>
        <w:rPr>
          <w:rFonts w:ascii="Times New Roman" w:hAnsi="Times New Roman"/>
          <w:bCs/>
          <w:i/>
          <w:kern w:val="1"/>
          <w:sz w:val="24"/>
          <w:szCs w:val="24"/>
          <w:lang w:eastAsia="ru-RU"/>
        </w:rPr>
      </w:pPr>
    </w:p>
    <w:p w:rsidR="00050CE3" w:rsidRDefault="00DF4608" w:rsidP="00720B2C">
      <w:pPr>
        <w:shd w:val="clear" w:color="auto" w:fill="FFFFFF"/>
        <w:spacing w:after="0" w:line="240" w:lineRule="exact"/>
        <w:jc w:val="center"/>
        <w:textAlignment w:val="baseline"/>
        <w:rPr>
          <w:rFonts w:ascii="Times New Roman" w:hAnsi="Times New Roman"/>
          <w:bCs/>
          <w:i/>
          <w:kern w:val="1"/>
          <w:sz w:val="24"/>
          <w:szCs w:val="24"/>
          <w:lang w:eastAsia="ru-RU"/>
        </w:rPr>
      </w:pPr>
      <w:r w:rsidRPr="00DF4608">
        <w:rPr>
          <w:rFonts w:ascii="Times New Roman" w:hAnsi="Times New Roman"/>
          <w:bCs/>
          <w:i/>
          <w:kern w:val="1"/>
          <w:sz w:val="24"/>
          <w:szCs w:val="24"/>
          <w:lang w:eastAsia="ru-RU"/>
        </w:rPr>
        <w:t>Вопросы к опросу:</w:t>
      </w:r>
    </w:p>
    <w:p w:rsidR="00DF4608" w:rsidRPr="00DF4608" w:rsidRDefault="00DF4608" w:rsidP="00720B2C">
      <w:pPr>
        <w:shd w:val="clear" w:color="auto" w:fill="FFFFFF"/>
        <w:spacing w:after="0" w:line="240" w:lineRule="exact"/>
        <w:jc w:val="center"/>
        <w:textAlignment w:val="baseline"/>
        <w:rPr>
          <w:rFonts w:ascii="Times New Roman" w:hAnsi="Times New Roman"/>
          <w:bCs/>
          <w:i/>
          <w:kern w:val="1"/>
          <w:sz w:val="24"/>
          <w:szCs w:val="24"/>
          <w:lang w:eastAsia="ru-RU"/>
        </w:rPr>
      </w:pPr>
    </w:p>
    <w:p w:rsidR="00DF4608" w:rsidRDefault="00DF4608" w:rsidP="00DF4608">
      <w:pPr>
        <w:shd w:val="clear" w:color="auto" w:fill="FFFFFF"/>
        <w:spacing w:after="0" w:line="240" w:lineRule="exact"/>
        <w:ind w:firstLine="708"/>
        <w:jc w:val="center"/>
        <w:textAlignment w:val="baseline"/>
        <w:rPr>
          <w:rFonts w:ascii="Times New Roman" w:hAnsi="Times New Roman"/>
          <w:sz w:val="24"/>
          <w:szCs w:val="24"/>
        </w:rPr>
      </w:pPr>
      <w:r>
        <w:rPr>
          <w:rFonts w:ascii="Times New Roman" w:hAnsi="Times New Roman"/>
          <w:sz w:val="24"/>
          <w:szCs w:val="24"/>
        </w:rPr>
        <w:t>1.</w:t>
      </w:r>
      <w:r w:rsidRPr="00D71C21">
        <w:rPr>
          <w:rFonts w:ascii="Times New Roman" w:hAnsi="Times New Roman"/>
          <w:sz w:val="24"/>
          <w:szCs w:val="24"/>
        </w:rPr>
        <w:t>Государственные санитарно-эпидемиологические правила и</w:t>
      </w:r>
      <w:r>
        <w:rPr>
          <w:rFonts w:ascii="Times New Roman" w:hAnsi="Times New Roman"/>
          <w:sz w:val="24"/>
          <w:szCs w:val="24"/>
        </w:rPr>
        <w:t xml:space="preserve"> гигиенические нормативы.</w:t>
      </w:r>
    </w:p>
    <w:p w:rsidR="002B3AD2" w:rsidRPr="00DF4608" w:rsidRDefault="00DF4608" w:rsidP="00DF4608">
      <w:pPr>
        <w:shd w:val="clear" w:color="auto" w:fill="FFFFFF"/>
        <w:spacing w:after="0" w:line="240" w:lineRule="exact"/>
        <w:ind w:firstLine="708"/>
        <w:jc w:val="center"/>
        <w:textAlignment w:val="baseline"/>
        <w:rPr>
          <w:rFonts w:ascii="Times New Roman" w:hAnsi="Times New Roman"/>
          <w:bCs/>
          <w:kern w:val="1"/>
          <w:sz w:val="24"/>
          <w:szCs w:val="24"/>
          <w:lang w:eastAsia="ru-RU"/>
        </w:rPr>
      </w:pPr>
      <w:r>
        <w:rPr>
          <w:rFonts w:ascii="Times New Roman" w:hAnsi="Times New Roman"/>
          <w:sz w:val="24"/>
          <w:szCs w:val="24"/>
        </w:rPr>
        <w:t>2. Профи</w:t>
      </w:r>
      <w:r w:rsidRPr="00D71C21">
        <w:rPr>
          <w:rFonts w:ascii="Times New Roman" w:hAnsi="Times New Roman"/>
          <w:sz w:val="24"/>
          <w:szCs w:val="24"/>
        </w:rPr>
        <w:t>лактические и противоэпидемические мероприятия при в</w:t>
      </w:r>
      <w:r>
        <w:rPr>
          <w:rFonts w:ascii="Times New Roman" w:hAnsi="Times New Roman"/>
          <w:sz w:val="24"/>
          <w:szCs w:val="24"/>
        </w:rPr>
        <w:t>ыявлении инфекционного заболева</w:t>
      </w:r>
      <w:r w:rsidRPr="00D71C21">
        <w:rPr>
          <w:rFonts w:ascii="Times New Roman" w:hAnsi="Times New Roman"/>
          <w:sz w:val="24"/>
          <w:szCs w:val="24"/>
        </w:rPr>
        <w:t>ния</w:t>
      </w:r>
    </w:p>
    <w:p w:rsidR="00F93AF8" w:rsidRDefault="00F93AF8" w:rsidP="00720B2C">
      <w:pPr>
        <w:shd w:val="clear" w:color="auto" w:fill="FFFFFF"/>
        <w:spacing w:after="0" w:line="240" w:lineRule="exact"/>
        <w:jc w:val="center"/>
        <w:textAlignment w:val="baseline"/>
        <w:rPr>
          <w:rFonts w:ascii="Times New Roman" w:hAnsi="Times New Roman"/>
          <w:b/>
          <w:bCs/>
          <w:kern w:val="1"/>
          <w:sz w:val="24"/>
          <w:szCs w:val="24"/>
          <w:lang w:eastAsia="ru-RU"/>
        </w:rPr>
      </w:pPr>
    </w:p>
    <w:p w:rsidR="00F93AF8" w:rsidRDefault="00F93AF8" w:rsidP="00720B2C">
      <w:pPr>
        <w:shd w:val="clear" w:color="auto" w:fill="FFFFFF"/>
        <w:spacing w:after="0" w:line="240" w:lineRule="exact"/>
        <w:jc w:val="center"/>
        <w:textAlignment w:val="baseline"/>
        <w:rPr>
          <w:rFonts w:ascii="Times New Roman" w:hAnsi="Times New Roman"/>
          <w:b/>
          <w:bCs/>
          <w:kern w:val="1"/>
          <w:sz w:val="24"/>
          <w:szCs w:val="24"/>
          <w:lang w:eastAsia="ru-RU"/>
        </w:rPr>
      </w:pPr>
    </w:p>
    <w:p w:rsidR="00824468" w:rsidRDefault="00824468" w:rsidP="00824468">
      <w:pPr>
        <w:spacing w:after="0" w:line="240" w:lineRule="auto"/>
        <w:jc w:val="center"/>
        <w:rPr>
          <w:rFonts w:ascii="Times New Roman" w:hAnsi="Times New Roman"/>
          <w:b/>
          <w:bCs/>
          <w:sz w:val="24"/>
          <w:szCs w:val="24"/>
        </w:rPr>
      </w:pPr>
      <w:r>
        <w:rPr>
          <w:rFonts w:ascii="Times New Roman" w:hAnsi="Times New Roman"/>
          <w:b/>
          <w:bCs/>
          <w:sz w:val="24"/>
          <w:szCs w:val="24"/>
        </w:rPr>
        <w:t xml:space="preserve">Задания к ДФК </w:t>
      </w:r>
    </w:p>
    <w:p w:rsidR="00824468" w:rsidRDefault="00DF4608" w:rsidP="00824468">
      <w:pPr>
        <w:spacing w:after="0" w:line="240" w:lineRule="auto"/>
        <w:jc w:val="center"/>
        <w:rPr>
          <w:rFonts w:ascii="Times New Roman" w:hAnsi="Times New Roman"/>
          <w:b/>
          <w:bCs/>
          <w:sz w:val="24"/>
          <w:szCs w:val="24"/>
        </w:rPr>
      </w:pPr>
      <w:r>
        <w:rPr>
          <w:rFonts w:ascii="Times New Roman" w:hAnsi="Times New Roman"/>
          <w:b/>
          <w:bCs/>
          <w:sz w:val="24"/>
          <w:szCs w:val="24"/>
        </w:rPr>
        <w:t>(6</w:t>
      </w:r>
      <w:r w:rsidR="00824468">
        <w:rPr>
          <w:rFonts w:ascii="Times New Roman" w:hAnsi="Times New Roman"/>
          <w:b/>
          <w:bCs/>
          <w:sz w:val="24"/>
          <w:szCs w:val="24"/>
        </w:rPr>
        <w:t xml:space="preserve"> </w:t>
      </w:r>
      <w:r w:rsidR="00824468" w:rsidRPr="00E27960">
        <w:rPr>
          <w:rFonts w:ascii="Times New Roman" w:hAnsi="Times New Roman"/>
          <w:b/>
          <w:bCs/>
          <w:sz w:val="24"/>
          <w:szCs w:val="24"/>
        </w:rPr>
        <w:t>семестр</w:t>
      </w:r>
      <w:r>
        <w:rPr>
          <w:rFonts w:ascii="Times New Roman" w:hAnsi="Times New Roman"/>
          <w:b/>
          <w:bCs/>
          <w:sz w:val="24"/>
          <w:szCs w:val="24"/>
        </w:rPr>
        <w:t xml:space="preserve"> очной формы обучения/ 7</w:t>
      </w:r>
      <w:r w:rsidR="00824468">
        <w:rPr>
          <w:rFonts w:ascii="Times New Roman" w:hAnsi="Times New Roman"/>
          <w:b/>
          <w:bCs/>
          <w:sz w:val="24"/>
          <w:szCs w:val="24"/>
        </w:rPr>
        <w:t xml:space="preserve"> семестр заочной формы обучения</w:t>
      </w:r>
      <w:r w:rsidR="00824468" w:rsidRPr="00E27960">
        <w:rPr>
          <w:rFonts w:ascii="Times New Roman" w:hAnsi="Times New Roman"/>
          <w:bCs/>
          <w:sz w:val="24"/>
          <w:szCs w:val="24"/>
        </w:rPr>
        <w:t>)</w:t>
      </w:r>
      <w:r w:rsidR="00824468">
        <w:rPr>
          <w:rFonts w:ascii="Times New Roman" w:hAnsi="Times New Roman"/>
          <w:b/>
          <w:bCs/>
          <w:sz w:val="24"/>
          <w:szCs w:val="24"/>
        </w:rPr>
        <w:t xml:space="preserve"> </w:t>
      </w:r>
    </w:p>
    <w:p w:rsidR="00824468" w:rsidRDefault="00824468" w:rsidP="003F4D02">
      <w:pPr>
        <w:tabs>
          <w:tab w:val="center" w:pos="4961"/>
        </w:tabs>
        <w:rPr>
          <w:rFonts w:ascii="Times New Roman" w:hAnsi="Times New Roman"/>
          <w:sz w:val="24"/>
          <w:szCs w:val="24"/>
        </w:rPr>
      </w:pPr>
    </w:p>
    <w:p w:rsidR="00DF4608" w:rsidRPr="002B3AD2" w:rsidRDefault="00DF4608" w:rsidP="009D6AE3">
      <w:pPr>
        <w:numPr>
          <w:ilvl w:val="1"/>
          <w:numId w:val="11"/>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Проведение реабилитационных мероприятий пациентам с нарушениями зрения по</w:t>
      </w:r>
    </w:p>
    <w:p w:rsidR="00DF4608" w:rsidRPr="002B3AD2" w:rsidRDefault="00DF4608" w:rsidP="00DF4608">
      <w:p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назначению врача-офтальмолога.</w:t>
      </w:r>
    </w:p>
    <w:p w:rsidR="00DF4608" w:rsidRPr="002B3AD2" w:rsidRDefault="00DF4608" w:rsidP="009D6AE3">
      <w:pPr>
        <w:numPr>
          <w:ilvl w:val="1"/>
          <w:numId w:val="11"/>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Порядок организации медицинской реабилитации.</w:t>
      </w:r>
    </w:p>
    <w:p w:rsidR="00DF4608" w:rsidRPr="002B3AD2" w:rsidRDefault="00DF4608" w:rsidP="009D6AE3">
      <w:pPr>
        <w:numPr>
          <w:ilvl w:val="1"/>
          <w:numId w:val="11"/>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Функциональные последствия заболеваний (травм) глаза и его придаточного аппарата.</w:t>
      </w:r>
    </w:p>
    <w:p w:rsidR="00DF4608" w:rsidRPr="002B3AD2" w:rsidRDefault="00DF4608" w:rsidP="009D6AE3">
      <w:pPr>
        <w:numPr>
          <w:ilvl w:val="1"/>
          <w:numId w:val="11"/>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Международная классификация функционирования (далее - МКФ).</w:t>
      </w:r>
    </w:p>
    <w:p w:rsidR="00DF4608" w:rsidRPr="002B3AD2" w:rsidRDefault="00DF4608" w:rsidP="009D6AE3">
      <w:pPr>
        <w:numPr>
          <w:ilvl w:val="1"/>
          <w:numId w:val="11"/>
        </w:num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 xml:space="preserve">Методы профессиональной медицинской реабилитации или </w:t>
      </w:r>
      <w:proofErr w:type="spellStart"/>
      <w:r w:rsidRPr="002B3AD2">
        <w:rPr>
          <w:rFonts w:ascii="Times New Roman" w:hAnsi="Times New Roman"/>
          <w:bCs/>
          <w:kern w:val="1"/>
          <w:sz w:val="24"/>
          <w:szCs w:val="24"/>
          <w:lang w:eastAsia="ru-RU"/>
        </w:rPr>
        <w:t>абилитации</w:t>
      </w:r>
      <w:proofErr w:type="spellEnd"/>
      <w:r w:rsidRPr="002B3AD2">
        <w:rPr>
          <w:rFonts w:ascii="Times New Roman" w:hAnsi="Times New Roman"/>
          <w:bCs/>
          <w:kern w:val="1"/>
          <w:sz w:val="24"/>
          <w:szCs w:val="24"/>
          <w:lang w:eastAsia="ru-RU"/>
        </w:rPr>
        <w:t xml:space="preserve"> при слабовидении.</w:t>
      </w:r>
    </w:p>
    <w:p w:rsidR="00DF4608" w:rsidRDefault="00DF4608" w:rsidP="00DF4608">
      <w:pPr>
        <w:tabs>
          <w:tab w:val="center" w:pos="4961"/>
        </w:tabs>
        <w:spacing w:after="0"/>
        <w:rPr>
          <w:rFonts w:ascii="Times New Roman" w:hAnsi="Times New Roman"/>
          <w:bCs/>
          <w:kern w:val="1"/>
          <w:sz w:val="24"/>
          <w:szCs w:val="24"/>
          <w:lang w:eastAsia="ru-RU"/>
        </w:rPr>
      </w:pPr>
      <w:r w:rsidRPr="002B3AD2">
        <w:rPr>
          <w:rFonts w:ascii="Times New Roman" w:hAnsi="Times New Roman"/>
          <w:bCs/>
          <w:kern w:val="1"/>
          <w:sz w:val="24"/>
          <w:szCs w:val="24"/>
          <w:lang w:eastAsia="ru-RU"/>
        </w:rPr>
        <w:t>Методы обучения пациента и (или) инвалида по заболеванию глаз, его придаточного аппарата пользованию техническими средствами реабилитации.</w:t>
      </w:r>
    </w:p>
    <w:p w:rsidR="00DF4608" w:rsidRPr="00DF4608" w:rsidRDefault="00DF4608" w:rsidP="009D6AE3">
      <w:pPr>
        <w:numPr>
          <w:ilvl w:val="1"/>
          <w:numId w:val="11"/>
        </w:numPr>
        <w:shd w:val="clear" w:color="auto" w:fill="FFFFFF"/>
        <w:spacing w:after="0" w:line="240" w:lineRule="exact"/>
        <w:textAlignment w:val="baseline"/>
        <w:rPr>
          <w:rFonts w:ascii="Times New Roman" w:hAnsi="Times New Roman"/>
          <w:bCs/>
          <w:kern w:val="1"/>
          <w:sz w:val="24"/>
          <w:szCs w:val="24"/>
          <w:lang w:eastAsia="ru-RU"/>
        </w:rPr>
      </w:pPr>
      <w:r w:rsidRPr="00050CE3">
        <w:rPr>
          <w:rFonts w:ascii="Times New Roman" w:hAnsi="Times New Roman"/>
          <w:bCs/>
          <w:kern w:val="1"/>
          <w:sz w:val="24"/>
          <w:szCs w:val="24"/>
          <w:lang w:eastAsia="ru-RU"/>
        </w:rPr>
        <w:t>О</w:t>
      </w:r>
      <w:r>
        <w:rPr>
          <w:rFonts w:ascii="Times New Roman" w:hAnsi="Times New Roman"/>
          <w:bCs/>
          <w:kern w:val="1"/>
          <w:sz w:val="24"/>
          <w:szCs w:val="24"/>
          <w:lang w:eastAsia="ru-RU"/>
        </w:rPr>
        <w:t>собенности скрининг-исследования органа зрения</w:t>
      </w:r>
    </w:p>
    <w:p w:rsidR="00DF4608" w:rsidRDefault="00DF4608" w:rsidP="00DF4608">
      <w:pPr>
        <w:shd w:val="clear" w:color="auto" w:fill="FFFFFF"/>
        <w:spacing w:after="0" w:line="240" w:lineRule="exact"/>
        <w:ind w:firstLine="708"/>
        <w:textAlignment w:val="baseline"/>
        <w:rPr>
          <w:rFonts w:ascii="Times New Roman" w:hAnsi="Times New Roman"/>
          <w:sz w:val="24"/>
          <w:szCs w:val="24"/>
        </w:rPr>
      </w:pPr>
      <w:r>
        <w:rPr>
          <w:rFonts w:ascii="Times New Roman" w:hAnsi="Times New Roman"/>
          <w:sz w:val="24"/>
          <w:szCs w:val="24"/>
        </w:rPr>
        <w:t xml:space="preserve">7. </w:t>
      </w:r>
      <w:r w:rsidRPr="00D71C21">
        <w:rPr>
          <w:rFonts w:ascii="Times New Roman" w:hAnsi="Times New Roman"/>
          <w:sz w:val="24"/>
          <w:szCs w:val="24"/>
        </w:rPr>
        <w:t>Государственные санитарно-эпидемиологические правила и</w:t>
      </w:r>
      <w:r>
        <w:rPr>
          <w:rFonts w:ascii="Times New Roman" w:hAnsi="Times New Roman"/>
          <w:sz w:val="24"/>
          <w:szCs w:val="24"/>
        </w:rPr>
        <w:t xml:space="preserve"> гигиенические нормативы.</w:t>
      </w:r>
    </w:p>
    <w:p w:rsidR="00DF4608" w:rsidRDefault="00DF4608" w:rsidP="00DF4608">
      <w:pPr>
        <w:shd w:val="clear" w:color="auto" w:fill="FFFFFF"/>
        <w:spacing w:after="0" w:line="240" w:lineRule="exact"/>
        <w:ind w:firstLine="708"/>
        <w:textAlignment w:val="baseline"/>
        <w:rPr>
          <w:rFonts w:ascii="Times New Roman" w:hAnsi="Times New Roman"/>
          <w:sz w:val="24"/>
          <w:szCs w:val="24"/>
        </w:rPr>
      </w:pPr>
      <w:r>
        <w:rPr>
          <w:rFonts w:ascii="Times New Roman" w:hAnsi="Times New Roman"/>
          <w:sz w:val="24"/>
          <w:szCs w:val="24"/>
        </w:rPr>
        <w:t>8. Профи</w:t>
      </w:r>
      <w:r w:rsidRPr="00D71C21">
        <w:rPr>
          <w:rFonts w:ascii="Times New Roman" w:hAnsi="Times New Roman"/>
          <w:sz w:val="24"/>
          <w:szCs w:val="24"/>
        </w:rPr>
        <w:t>лактические и противоэпидемические мероприятия при в</w:t>
      </w:r>
      <w:r>
        <w:rPr>
          <w:rFonts w:ascii="Times New Roman" w:hAnsi="Times New Roman"/>
          <w:sz w:val="24"/>
          <w:szCs w:val="24"/>
        </w:rPr>
        <w:t>ыявлении инфекционного заболева</w:t>
      </w:r>
      <w:r w:rsidRPr="00D71C21">
        <w:rPr>
          <w:rFonts w:ascii="Times New Roman" w:hAnsi="Times New Roman"/>
          <w:sz w:val="24"/>
          <w:szCs w:val="24"/>
        </w:rPr>
        <w:t>ния</w:t>
      </w:r>
      <w:r>
        <w:rPr>
          <w:rFonts w:ascii="Times New Roman" w:hAnsi="Times New Roman"/>
          <w:sz w:val="24"/>
          <w:szCs w:val="24"/>
        </w:rPr>
        <w:t>.</w:t>
      </w:r>
    </w:p>
    <w:p w:rsidR="00DF4608" w:rsidRDefault="00DF4608" w:rsidP="00DF4608">
      <w:pPr>
        <w:shd w:val="clear" w:color="auto" w:fill="FFFFFF"/>
        <w:spacing w:after="0" w:line="240" w:lineRule="exact"/>
        <w:ind w:firstLine="708"/>
        <w:textAlignment w:val="baseline"/>
        <w:rPr>
          <w:rFonts w:ascii="Times New Roman" w:hAnsi="Times New Roman"/>
          <w:sz w:val="24"/>
          <w:szCs w:val="24"/>
        </w:rPr>
      </w:pPr>
    </w:p>
    <w:p w:rsidR="00DF4608" w:rsidRDefault="00DF4608" w:rsidP="00DF4608">
      <w:pPr>
        <w:shd w:val="clear" w:color="auto" w:fill="FFFFFF"/>
        <w:spacing w:after="0" w:line="240" w:lineRule="exact"/>
        <w:ind w:firstLine="708"/>
        <w:textAlignment w:val="baseline"/>
        <w:rPr>
          <w:rFonts w:ascii="Times New Roman" w:hAnsi="Times New Roman"/>
          <w:sz w:val="24"/>
          <w:szCs w:val="24"/>
        </w:rPr>
      </w:pPr>
    </w:p>
    <w:p w:rsidR="00DF4608" w:rsidRPr="00DF4608" w:rsidRDefault="00DF4608" w:rsidP="00DF4608">
      <w:pPr>
        <w:shd w:val="clear" w:color="auto" w:fill="FFFFFF"/>
        <w:spacing w:after="0" w:line="240" w:lineRule="exact"/>
        <w:ind w:firstLine="708"/>
        <w:textAlignment w:val="baseline"/>
        <w:rPr>
          <w:rFonts w:ascii="Times New Roman" w:hAnsi="Times New Roman"/>
          <w:bCs/>
          <w:kern w:val="1"/>
          <w:sz w:val="24"/>
          <w:szCs w:val="24"/>
          <w:lang w:eastAsia="ru-RU"/>
        </w:rPr>
      </w:pPr>
    </w:p>
    <w:p w:rsidR="00DF4608" w:rsidRPr="002100FA" w:rsidRDefault="00DF4608" w:rsidP="00DF4608">
      <w:pPr>
        <w:tabs>
          <w:tab w:val="center" w:pos="4961"/>
        </w:tabs>
        <w:rPr>
          <w:rFonts w:ascii="Times New Roman" w:hAnsi="Times New Roman"/>
          <w:sz w:val="24"/>
          <w:szCs w:val="24"/>
        </w:rPr>
        <w:sectPr w:rsidR="00DF4608" w:rsidRPr="002100FA" w:rsidSect="00704673">
          <w:pgSz w:w="11906" w:h="16838"/>
          <w:pgMar w:top="1134" w:right="850" w:bottom="1134" w:left="1134" w:header="708" w:footer="708" w:gutter="0"/>
          <w:cols w:space="708"/>
          <w:docGrid w:linePitch="360"/>
        </w:sectPr>
      </w:pPr>
    </w:p>
    <w:p w:rsidR="00824468" w:rsidRDefault="00824468" w:rsidP="00073216">
      <w:pPr>
        <w:spacing w:after="0" w:line="240" w:lineRule="auto"/>
        <w:jc w:val="center"/>
        <w:rPr>
          <w:rFonts w:ascii="Times New Roman" w:hAnsi="Times New Roman"/>
          <w:b/>
          <w:sz w:val="24"/>
          <w:szCs w:val="24"/>
          <w:lang w:eastAsia="ru-RU"/>
        </w:rPr>
      </w:pPr>
    </w:p>
    <w:p w:rsidR="0056780C" w:rsidRDefault="0056780C" w:rsidP="00073216">
      <w:pPr>
        <w:spacing w:after="0" w:line="240" w:lineRule="auto"/>
        <w:jc w:val="center"/>
        <w:rPr>
          <w:rFonts w:ascii="Times New Roman" w:hAnsi="Times New Roman"/>
          <w:b/>
          <w:sz w:val="24"/>
          <w:szCs w:val="24"/>
          <w:lang w:eastAsia="ru-RU"/>
        </w:rPr>
      </w:pPr>
    </w:p>
    <w:p w:rsidR="0056780C" w:rsidRDefault="0056780C" w:rsidP="00073216">
      <w:pPr>
        <w:spacing w:after="0" w:line="240" w:lineRule="auto"/>
        <w:jc w:val="center"/>
        <w:rPr>
          <w:rFonts w:ascii="Times New Roman" w:hAnsi="Times New Roman"/>
          <w:b/>
          <w:sz w:val="24"/>
          <w:szCs w:val="24"/>
          <w:lang w:eastAsia="ru-RU"/>
        </w:rPr>
      </w:pPr>
    </w:p>
    <w:p w:rsidR="0056780C" w:rsidRDefault="0056780C" w:rsidP="00073216">
      <w:pPr>
        <w:spacing w:after="0" w:line="240" w:lineRule="auto"/>
        <w:jc w:val="center"/>
        <w:rPr>
          <w:rFonts w:ascii="Times New Roman" w:hAnsi="Times New Roman"/>
          <w:b/>
          <w:sz w:val="24"/>
          <w:szCs w:val="24"/>
          <w:lang w:eastAsia="ru-RU"/>
        </w:rPr>
      </w:pPr>
    </w:p>
    <w:p w:rsidR="0056780C" w:rsidRDefault="0056780C" w:rsidP="00073216">
      <w:pPr>
        <w:spacing w:after="0" w:line="240" w:lineRule="auto"/>
        <w:jc w:val="center"/>
        <w:rPr>
          <w:rFonts w:ascii="Times New Roman" w:hAnsi="Times New Roman"/>
          <w:b/>
          <w:sz w:val="24"/>
          <w:szCs w:val="24"/>
          <w:lang w:eastAsia="ru-RU"/>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B05D65" w:rsidRPr="00B57710" w:rsidRDefault="00B05D65" w:rsidP="00073216">
      <w:pPr>
        <w:spacing w:after="0" w:line="240" w:lineRule="auto"/>
        <w:jc w:val="center"/>
        <w:rPr>
          <w:rFonts w:ascii="Times New Roman" w:hAnsi="Times New Roman"/>
          <w:b/>
          <w:sz w:val="24"/>
          <w:szCs w:val="24"/>
        </w:rPr>
      </w:pPr>
    </w:p>
    <w:p w:rsidR="00D84346" w:rsidRDefault="00B05D65" w:rsidP="00073216">
      <w:pPr>
        <w:spacing w:after="0" w:line="240" w:lineRule="auto"/>
        <w:jc w:val="center"/>
        <w:rPr>
          <w:rFonts w:ascii="Times New Roman" w:hAnsi="Times New Roman"/>
          <w:b/>
          <w:sz w:val="24"/>
          <w:szCs w:val="24"/>
        </w:rPr>
      </w:pPr>
      <w:r w:rsidRPr="00B57710">
        <w:rPr>
          <w:rFonts w:ascii="Times New Roman" w:hAnsi="Times New Roman"/>
          <w:b/>
          <w:sz w:val="24"/>
          <w:szCs w:val="24"/>
        </w:rPr>
        <w:t xml:space="preserve">КОМПЛЕКТ ОЦЕНОЧНЫХ СРЕДСТВ УЧЕБНОЙ </w:t>
      </w:r>
    </w:p>
    <w:p w:rsidR="00B05D65" w:rsidRPr="00B57710" w:rsidRDefault="00B05D65" w:rsidP="00073216">
      <w:pPr>
        <w:spacing w:after="0" w:line="240" w:lineRule="auto"/>
        <w:jc w:val="center"/>
        <w:rPr>
          <w:rFonts w:ascii="Times New Roman" w:hAnsi="Times New Roman"/>
          <w:b/>
          <w:sz w:val="24"/>
          <w:szCs w:val="24"/>
        </w:rPr>
      </w:pPr>
      <w:r w:rsidRPr="00B57710">
        <w:rPr>
          <w:rFonts w:ascii="Times New Roman" w:hAnsi="Times New Roman"/>
          <w:b/>
          <w:sz w:val="24"/>
          <w:szCs w:val="24"/>
        </w:rPr>
        <w:t xml:space="preserve">/ПРОИЗВОДСТВЕННОЙ ПРАКТИКИ </w:t>
      </w:r>
    </w:p>
    <w:p w:rsidR="00B05D65" w:rsidRPr="00B57710" w:rsidRDefault="00B05D65" w:rsidP="00073216">
      <w:pPr>
        <w:spacing w:after="0" w:line="240" w:lineRule="auto"/>
        <w:jc w:val="center"/>
        <w:rPr>
          <w:rFonts w:ascii="Times New Roman" w:hAnsi="Times New Roman"/>
          <w:b/>
          <w:sz w:val="24"/>
          <w:szCs w:val="24"/>
        </w:rPr>
      </w:pP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 xml:space="preserve">ПМ.04 ОКАЗАНИЕ ПЕРВИЧНОЙ ДОВРАЧЕБНОЙ МЕДИКО-САНИТАРНОЙ </w:t>
      </w: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ПОМОЩИ ПО МЕДИЦИНСКОЙ ОПТИКЕ ПАЦИЕНТАМ</w:t>
      </w:r>
    </w:p>
    <w:p w:rsidR="00D84346" w:rsidRDefault="00D84346" w:rsidP="00575030">
      <w:pPr>
        <w:tabs>
          <w:tab w:val="left" w:pos="3840"/>
        </w:tabs>
        <w:spacing w:after="200" w:line="276" w:lineRule="auto"/>
        <w:jc w:val="center"/>
        <w:rPr>
          <w:rFonts w:ascii="Times New Roman" w:hAnsi="Times New Roman"/>
          <w:b/>
          <w:sz w:val="24"/>
          <w:szCs w:val="24"/>
          <w:lang w:eastAsia="ru-RU"/>
        </w:rPr>
      </w:pPr>
    </w:p>
    <w:p w:rsidR="00575030" w:rsidRPr="00DA1BCD" w:rsidRDefault="00575030" w:rsidP="00575030">
      <w:pPr>
        <w:tabs>
          <w:tab w:val="left" w:pos="3840"/>
        </w:tabs>
        <w:spacing w:after="200" w:line="276" w:lineRule="auto"/>
        <w:jc w:val="center"/>
        <w:rPr>
          <w:rFonts w:ascii="Times New Roman" w:hAnsi="Times New Roman"/>
          <w:b/>
          <w:sz w:val="24"/>
          <w:szCs w:val="24"/>
          <w:lang w:eastAsia="ru-RU"/>
        </w:rPr>
      </w:pPr>
      <w:r w:rsidRPr="00DA1BCD">
        <w:rPr>
          <w:rFonts w:ascii="Times New Roman" w:hAnsi="Times New Roman"/>
          <w:b/>
          <w:sz w:val="24"/>
          <w:szCs w:val="24"/>
          <w:lang w:eastAsia="ru-RU"/>
        </w:rPr>
        <w:t>31.02.04 МЕДИЦИНСКАЯ ОПТИКА</w:t>
      </w:r>
    </w:p>
    <w:p w:rsidR="00575030" w:rsidRPr="00B57710" w:rsidRDefault="00575030" w:rsidP="00575030">
      <w:pPr>
        <w:tabs>
          <w:tab w:val="left" w:pos="3840"/>
        </w:tabs>
        <w:spacing w:after="200"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Медицинский </w:t>
      </w:r>
      <w:r w:rsidRPr="00DA1BCD">
        <w:rPr>
          <w:rFonts w:ascii="Times New Roman" w:hAnsi="Times New Roman"/>
          <w:b/>
          <w:sz w:val="24"/>
          <w:szCs w:val="24"/>
          <w:lang w:eastAsia="ru-RU"/>
        </w:rPr>
        <w:t>оптик-оптометрист</w:t>
      </w:r>
    </w:p>
    <w:p w:rsidR="00B05D65" w:rsidRPr="00B57710" w:rsidRDefault="00B05D65">
      <w:pPr>
        <w:rPr>
          <w:rFonts w:ascii="Times New Roman" w:hAnsi="Times New Roman"/>
          <w:b/>
          <w:sz w:val="24"/>
          <w:szCs w:val="24"/>
          <w:lang w:eastAsia="ar-SA"/>
        </w:rPr>
      </w:pPr>
    </w:p>
    <w:p w:rsidR="00B05D65" w:rsidRPr="00B57710" w:rsidRDefault="00B05D65" w:rsidP="00D40875">
      <w:pPr>
        <w:jc w:val="center"/>
        <w:rPr>
          <w:rFonts w:ascii="Times New Roman" w:hAnsi="Times New Roman"/>
          <w:b/>
          <w:sz w:val="24"/>
          <w:szCs w:val="24"/>
          <w:u w:val="single"/>
          <w:lang w:eastAsia="ar-SA"/>
        </w:rPr>
      </w:pPr>
      <w:r w:rsidRPr="00B57710">
        <w:rPr>
          <w:rFonts w:ascii="Times New Roman" w:hAnsi="Times New Roman"/>
          <w:b/>
          <w:sz w:val="24"/>
          <w:szCs w:val="24"/>
          <w:lang w:eastAsia="ar-SA"/>
        </w:rPr>
        <w:br w:type="page"/>
      </w:r>
      <w:bookmarkStart w:id="21" w:name="_Hlk63172807"/>
      <w:bookmarkEnd w:id="20"/>
    </w:p>
    <w:p w:rsidR="00B05D65" w:rsidRPr="00B57710" w:rsidRDefault="00B05D65" w:rsidP="007C458C">
      <w:pPr>
        <w:spacing w:after="0" w:line="240" w:lineRule="auto"/>
        <w:ind w:firstLine="709"/>
        <w:jc w:val="center"/>
        <w:rPr>
          <w:rFonts w:ascii="Times New Roman" w:hAnsi="Times New Roman"/>
          <w:b/>
          <w:sz w:val="24"/>
          <w:szCs w:val="24"/>
          <w:lang w:eastAsia="ar-SA"/>
        </w:rPr>
        <w:sectPr w:rsidR="00B05D65" w:rsidRPr="00B57710" w:rsidSect="00704673">
          <w:pgSz w:w="11906" w:h="16838"/>
          <w:pgMar w:top="1134" w:right="850" w:bottom="1134" w:left="1134" w:header="708" w:footer="708" w:gutter="0"/>
          <w:cols w:space="708"/>
          <w:docGrid w:linePitch="360"/>
        </w:sectPr>
      </w:pPr>
      <w:bookmarkStart w:id="22" w:name="_Hlk63173154"/>
      <w:bookmarkEnd w:id="21"/>
    </w:p>
    <w:p w:rsidR="00B05D65" w:rsidRPr="00B57710" w:rsidRDefault="00B05D65" w:rsidP="007C458C">
      <w:pPr>
        <w:spacing w:after="0" w:line="240" w:lineRule="auto"/>
        <w:ind w:firstLine="709"/>
        <w:jc w:val="center"/>
        <w:rPr>
          <w:rFonts w:ascii="Times New Roman" w:hAnsi="Times New Roman"/>
          <w:b/>
          <w:sz w:val="24"/>
          <w:szCs w:val="24"/>
          <w:lang w:eastAsia="ar-SA"/>
        </w:rPr>
      </w:pPr>
      <w:bookmarkStart w:id="23" w:name="_Hlk111519631"/>
      <w:r w:rsidRPr="00B57710">
        <w:rPr>
          <w:rFonts w:ascii="Times New Roman" w:hAnsi="Times New Roman"/>
          <w:b/>
          <w:sz w:val="24"/>
          <w:szCs w:val="24"/>
          <w:lang w:eastAsia="ar-SA"/>
        </w:rPr>
        <w:lastRenderedPageBreak/>
        <w:t>Оценка по производственной практике</w:t>
      </w:r>
      <w:r>
        <w:rPr>
          <w:rFonts w:ascii="Times New Roman" w:hAnsi="Times New Roman"/>
          <w:b/>
          <w:sz w:val="24"/>
          <w:szCs w:val="24"/>
          <w:lang w:eastAsia="ar-SA"/>
        </w:rPr>
        <w:t xml:space="preserve"> </w:t>
      </w:r>
      <w:bookmarkEnd w:id="23"/>
    </w:p>
    <w:p w:rsidR="00B05D65" w:rsidRPr="00B57710" w:rsidRDefault="00B05D65" w:rsidP="00EA0A9B">
      <w:pPr>
        <w:spacing w:after="0" w:line="240" w:lineRule="auto"/>
        <w:ind w:firstLine="709"/>
        <w:jc w:val="both"/>
        <w:rPr>
          <w:rFonts w:ascii="Times New Roman" w:hAnsi="Times New Roman"/>
          <w:b/>
          <w:sz w:val="24"/>
          <w:szCs w:val="24"/>
          <w:lang w:eastAsia="ar-SA"/>
        </w:rPr>
      </w:pPr>
      <w:bookmarkStart w:id="24" w:name="_Hlk111519657"/>
      <w:r w:rsidRPr="00B57710">
        <w:rPr>
          <w:rFonts w:ascii="Times New Roman" w:hAnsi="Times New Roman"/>
          <w:b/>
          <w:sz w:val="24"/>
          <w:szCs w:val="24"/>
          <w:lang w:eastAsia="ar-SA"/>
        </w:rPr>
        <w:t>Общие положения</w:t>
      </w:r>
    </w:p>
    <w:p w:rsidR="00B05D65" w:rsidRPr="00B57710" w:rsidRDefault="00B05D65" w:rsidP="00EA0A9B">
      <w:pPr>
        <w:spacing w:after="0" w:line="240" w:lineRule="auto"/>
        <w:ind w:firstLine="709"/>
        <w:jc w:val="both"/>
        <w:rPr>
          <w:rFonts w:ascii="Times New Roman" w:hAnsi="Times New Roman"/>
          <w:sz w:val="24"/>
          <w:szCs w:val="24"/>
          <w:lang w:eastAsia="ru-RU"/>
        </w:rPr>
      </w:pPr>
      <w:r w:rsidRPr="00B57710">
        <w:rPr>
          <w:rFonts w:ascii="Times New Roman" w:hAnsi="Times New Roman"/>
          <w:sz w:val="24"/>
          <w:szCs w:val="24"/>
          <w:lang w:eastAsia="ru-RU"/>
        </w:rPr>
        <w:t>Целью производственной практики является формирование у обучающихся умений, приобретение первоначального практического опыта для последующего освоения ими общих и профессиональных компетенций</w:t>
      </w:r>
      <w:bookmarkEnd w:id="22"/>
      <w:r w:rsidRPr="00B57710">
        <w:rPr>
          <w:rFonts w:ascii="Times New Roman" w:hAnsi="Times New Roman"/>
          <w:sz w:val="24"/>
          <w:szCs w:val="24"/>
          <w:lang w:eastAsia="ru-RU"/>
        </w:rPr>
        <w:t>.</w:t>
      </w:r>
    </w:p>
    <w:p w:rsidR="00B05D65" w:rsidRPr="00B57710" w:rsidRDefault="00B05D65" w:rsidP="00EA0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r w:rsidRPr="00B57710">
        <w:rPr>
          <w:rFonts w:ascii="Times New Roman" w:hAnsi="Times New Roman"/>
          <w:b/>
          <w:sz w:val="24"/>
          <w:szCs w:val="24"/>
          <w:lang w:eastAsia="ar-SA"/>
        </w:rPr>
        <w:t>Проверяемые результаты освоения:</w:t>
      </w:r>
    </w:p>
    <w:bookmarkEnd w:id="24"/>
    <w:p w:rsidR="00BF59E1" w:rsidRPr="00B57710" w:rsidRDefault="00BF59E1" w:rsidP="00BF5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r w:rsidRPr="00B57710">
        <w:rPr>
          <w:rFonts w:ascii="Times New Roman" w:hAnsi="Times New Roman"/>
          <w:b/>
          <w:sz w:val="24"/>
          <w:szCs w:val="24"/>
          <w:lang w:eastAsia="ar-SA"/>
        </w:rPr>
        <w:t>Формируемые компетенции:</w:t>
      </w:r>
    </w:p>
    <w:p w:rsidR="008E00C7" w:rsidRDefault="008E00C7" w:rsidP="008E0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bookmarkStart w:id="25" w:name="_Hlk111519911"/>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ОК 01 Выбирать способы решения задач профессиональной деятельности применительно к различным контекстам</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 xml:space="preserve">ОК 04 Эффективно взаимодействовать и работать в коллективе и команде </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ОК 09 Пользоваться профессиональной документацией на государственном и иностранном языках</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ПК.4.1. Проводить медицинские реабилитационные мероприятия пациентам с заболеваниями глаза, его придаточного аппарата и орбиты</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4.2. Проводить скрининг-исследование органа зрения</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4.3. Обеспечивать выполнение санитарно-эпидемиологических правил и нормативов при подборе средств коррекции зрения различной сложности</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4.4. Оформлять необходимую документацию в электронном и письменном видах, организовывать деятельность находящегося в распоряжении персонала</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4.5. Проводить мероприятия по профилактике инфекционных и неинфекционных заболеваний, по формированию у населения мотивации к ведению здорового образа жизни</w:t>
      </w:r>
    </w:p>
    <w:p w:rsidR="008E00C7" w:rsidRDefault="00CF3319" w:rsidP="00CF3319">
      <w:pPr>
        <w:spacing w:after="0" w:line="240" w:lineRule="auto"/>
        <w:rPr>
          <w:rFonts w:ascii="Times New Roman" w:hAnsi="Times New Roman"/>
          <w:b/>
          <w:sz w:val="24"/>
          <w:szCs w:val="24"/>
          <w:lang w:eastAsia="ar-SA"/>
        </w:rPr>
      </w:pPr>
      <w:r w:rsidRPr="00CF3319">
        <w:rPr>
          <w:rFonts w:ascii="Times New Roman" w:hAnsi="Times New Roman"/>
          <w:sz w:val="24"/>
          <w:szCs w:val="24"/>
          <w:lang w:eastAsia="ar-SA"/>
        </w:rPr>
        <w:t>ПК 4.6. Оказывать медицинскую помощь в экстренной форме</w:t>
      </w:r>
    </w:p>
    <w:p w:rsidR="008E00C7" w:rsidRDefault="008E00C7" w:rsidP="007C458C">
      <w:pPr>
        <w:spacing w:after="0" w:line="240" w:lineRule="auto"/>
        <w:jc w:val="center"/>
        <w:rPr>
          <w:rFonts w:ascii="Times New Roman" w:hAnsi="Times New Roman"/>
          <w:b/>
          <w:sz w:val="24"/>
          <w:szCs w:val="24"/>
          <w:lang w:eastAsia="ar-SA"/>
        </w:rPr>
      </w:pPr>
    </w:p>
    <w:p w:rsidR="00B05D65" w:rsidRPr="00B57710" w:rsidRDefault="00B05D65" w:rsidP="007C458C">
      <w:pPr>
        <w:spacing w:after="0" w:line="240" w:lineRule="auto"/>
        <w:jc w:val="center"/>
        <w:rPr>
          <w:rFonts w:ascii="Times New Roman" w:hAnsi="Times New Roman"/>
          <w:b/>
          <w:sz w:val="24"/>
          <w:szCs w:val="24"/>
          <w:lang w:eastAsia="ar-SA"/>
        </w:rPr>
      </w:pPr>
      <w:r w:rsidRPr="00B57710">
        <w:rPr>
          <w:rFonts w:ascii="Times New Roman" w:hAnsi="Times New Roman"/>
          <w:b/>
          <w:sz w:val="24"/>
          <w:szCs w:val="24"/>
          <w:lang w:eastAsia="ar-SA"/>
        </w:rPr>
        <w:t>Виды работ практики и проверяемые результаты обучения</w:t>
      </w:r>
    </w:p>
    <w:p w:rsidR="00B05D65" w:rsidRPr="00B57710" w:rsidRDefault="00B05D65" w:rsidP="007C458C">
      <w:pPr>
        <w:spacing w:after="0" w:line="240" w:lineRule="auto"/>
        <w:jc w:val="center"/>
        <w:rPr>
          <w:rFonts w:ascii="Times New Roman" w:hAnsi="Times New Roman"/>
          <w:b/>
          <w:sz w:val="24"/>
          <w:szCs w:val="24"/>
          <w:lang w:eastAsia="ar-SA"/>
        </w:rPr>
      </w:pPr>
      <w:r w:rsidRPr="00B57710">
        <w:rPr>
          <w:rFonts w:ascii="Times New Roman" w:hAnsi="Times New Roman"/>
          <w:b/>
          <w:sz w:val="24"/>
          <w:szCs w:val="24"/>
          <w:lang w:eastAsia="ar-SA"/>
        </w:rPr>
        <w:t>по профессиональному модулю</w:t>
      </w:r>
    </w:p>
    <w:p w:rsidR="00B05D65" w:rsidRPr="00B57710" w:rsidRDefault="00B05D65" w:rsidP="007C458C">
      <w:pPr>
        <w:spacing w:after="0" w:line="240" w:lineRule="auto"/>
        <w:ind w:firstLine="709"/>
        <w:jc w:val="both"/>
        <w:rPr>
          <w:rFonts w:ascii="Times New Roman" w:hAnsi="Times New Roman"/>
          <w:b/>
          <w:sz w:val="24"/>
          <w:szCs w:val="24"/>
          <w:lang w:eastAsia="ar-SA"/>
        </w:rPr>
      </w:pPr>
    </w:p>
    <w:p w:rsidR="00B05D65" w:rsidRPr="00B57710" w:rsidRDefault="00B05D65" w:rsidP="007C458C">
      <w:pPr>
        <w:spacing w:after="0" w:line="240" w:lineRule="auto"/>
        <w:jc w:val="center"/>
        <w:rPr>
          <w:rFonts w:ascii="Times New Roman" w:hAnsi="Times New Roman"/>
          <w:b/>
          <w:sz w:val="24"/>
          <w:szCs w:val="24"/>
          <w:lang w:eastAsia="ar-SA"/>
        </w:rPr>
      </w:pPr>
      <w:r w:rsidRPr="00B57710">
        <w:rPr>
          <w:rFonts w:ascii="Times New Roman" w:hAnsi="Times New Roman"/>
          <w:b/>
          <w:sz w:val="24"/>
          <w:szCs w:val="24"/>
          <w:lang w:eastAsia="ar-SA"/>
        </w:rPr>
        <w:t xml:space="preserve">Производственная </w:t>
      </w:r>
      <w:r w:rsidR="00E27960" w:rsidRPr="00B57710">
        <w:rPr>
          <w:rFonts w:ascii="Times New Roman" w:hAnsi="Times New Roman"/>
          <w:b/>
          <w:sz w:val="24"/>
          <w:szCs w:val="24"/>
          <w:lang w:eastAsia="ar-SA"/>
        </w:rPr>
        <w:t>практика</w:t>
      </w:r>
      <w:r w:rsidR="00E27960">
        <w:rPr>
          <w:rFonts w:ascii="Times New Roman" w:hAnsi="Times New Roman"/>
          <w:b/>
          <w:sz w:val="24"/>
          <w:szCs w:val="24"/>
          <w:lang w:eastAsia="ar-SA"/>
        </w:rPr>
        <w:t>:</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929"/>
      </w:tblGrid>
      <w:tr w:rsidR="00B05D65" w:rsidRPr="00AE63EC" w:rsidTr="009B1777">
        <w:tc>
          <w:tcPr>
            <w:tcW w:w="5807" w:type="dxa"/>
          </w:tcPr>
          <w:bookmarkEnd w:id="25"/>
          <w:p w:rsidR="00B05D65" w:rsidRPr="00B57710" w:rsidRDefault="00B05D65" w:rsidP="00EA0A9B">
            <w:pPr>
              <w:spacing w:after="0" w:line="240" w:lineRule="exact"/>
              <w:jc w:val="center"/>
              <w:rPr>
                <w:rFonts w:ascii="Times New Roman" w:hAnsi="Times New Roman"/>
                <w:sz w:val="24"/>
                <w:szCs w:val="24"/>
                <w:lang w:eastAsia="ru-RU"/>
              </w:rPr>
            </w:pPr>
            <w:r w:rsidRPr="00B57710">
              <w:rPr>
                <w:rFonts w:ascii="Times New Roman" w:hAnsi="Times New Roman"/>
                <w:sz w:val="24"/>
                <w:szCs w:val="24"/>
                <w:lang w:eastAsia="ru-RU"/>
              </w:rPr>
              <w:t>Виды работ</w:t>
            </w:r>
          </w:p>
        </w:tc>
        <w:tc>
          <w:tcPr>
            <w:tcW w:w="3929" w:type="dxa"/>
          </w:tcPr>
          <w:p w:rsidR="00B05D65" w:rsidRPr="00B57710" w:rsidRDefault="00B05D65" w:rsidP="00EA0A9B">
            <w:pPr>
              <w:spacing w:after="0" w:line="240" w:lineRule="exact"/>
              <w:jc w:val="center"/>
              <w:rPr>
                <w:rFonts w:ascii="Times New Roman" w:hAnsi="Times New Roman"/>
                <w:sz w:val="24"/>
                <w:szCs w:val="24"/>
                <w:lang w:eastAsia="ru-RU"/>
              </w:rPr>
            </w:pPr>
            <w:r w:rsidRPr="00B57710">
              <w:rPr>
                <w:rFonts w:ascii="Times New Roman" w:hAnsi="Times New Roman"/>
                <w:sz w:val="24"/>
                <w:szCs w:val="24"/>
                <w:lang w:eastAsia="ru-RU"/>
              </w:rPr>
              <w:t>Проверяемые результаты (ПК, ОК)</w:t>
            </w:r>
          </w:p>
        </w:tc>
      </w:tr>
      <w:tr w:rsidR="00B05D65" w:rsidRPr="00AE63EC" w:rsidTr="009B1777">
        <w:trPr>
          <w:trHeight w:val="841"/>
        </w:trPr>
        <w:tc>
          <w:tcPr>
            <w:tcW w:w="5807" w:type="dxa"/>
          </w:tcPr>
          <w:p w:rsidR="00D40875" w:rsidRPr="00D40875" w:rsidRDefault="00D40875" w:rsidP="00D40875">
            <w:pPr>
              <w:pStyle w:val="afe"/>
              <w:rPr>
                <w:sz w:val="24"/>
                <w:szCs w:val="24"/>
              </w:rPr>
            </w:pPr>
            <w:r w:rsidRPr="00D40875">
              <w:rPr>
                <w:sz w:val="24"/>
                <w:szCs w:val="24"/>
              </w:rPr>
              <w:t>1.Осуществлять мероприятия по адаптации слабовидящих пациенто</w:t>
            </w:r>
            <w:r w:rsidR="009B1777">
              <w:rPr>
                <w:sz w:val="24"/>
                <w:szCs w:val="24"/>
              </w:rPr>
              <w:t>в к сниженному зрению и по соци</w:t>
            </w:r>
            <w:r w:rsidRPr="00D40875">
              <w:rPr>
                <w:sz w:val="24"/>
                <w:szCs w:val="24"/>
              </w:rPr>
              <w:t>альной адаптации к сниженному зрению, обучение использованию средств помощи при слабовидении</w:t>
            </w:r>
          </w:p>
          <w:p w:rsidR="00D40875" w:rsidRPr="00D40875" w:rsidRDefault="00D40875" w:rsidP="00D40875">
            <w:pPr>
              <w:pStyle w:val="afe"/>
              <w:rPr>
                <w:sz w:val="24"/>
                <w:szCs w:val="24"/>
              </w:rPr>
            </w:pPr>
            <w:r w:rsidRPr="00D40875">
              <w:rPr>
                <w:sz w:val="24"/>
                <w:szCs w:val="24"/>
              </w:rPr>
              <w:t>2.</w:t>
            </w:r>
            <w:r w:rsidRPr="00D40875">
              <w:rPr>
                <w:sz w:val="24"/>
                <w:szCs w:val="24"/>
              </w:rPr>
              <w:tab/>
              <w:t>Информировать слабовидящих пациентов о возможностях по</w:t>
            </w:r>
            <w:r w:rsidR="009B1777">
              <w:rPr>
                <w:sz w:val="24"/>
                <w:szCs w:val="24"/>
              </w:rPr>
              <w:t>лучения технических средств реа</w:t>
            </w:r>
            <w:r w:rsidRPr="00D40875">
              <w:rPr>
                <w:sz w:val="24"/>
                <w:szCs w:val="24"/>
              </w:rPr>
              <w:t>билитации и предоставляемых льготах</w:t>
            </w:r>
          </w:p>
          <w:p w:rsidR="00D40875" w:rsidRPr="00D40875" w:rsidRDefault="00D40875" w:rsidP="00D40875">
            <w:pPr>
              <w:pStyle w:val="afe"/>
              <w:rPr>
                <w:sz w:val="24"/>
                <w:szCs w:val="24"/>
              </w:rPr>
            </w:pPr>
            <w:r w:rsidRPr="00D40875">
              <w:rPr>
                <w:sz w:val="24"/>
                <w:szCs w:val="24"/>
              </w:rPr>
              <w:t>3.</w:t>
            </w:r>
            <w:r w:rsidRPr="00D40875">
              <w:rPr>
                <w:sz w:val="24"/>
                <w:szCs w:val="24"/>
              </w:rPr>
              <w:tab/>
              <w:t>Оформление медицинской документации для экспертизы стойкой утраты трудоспособности при заболеваниях органов зрения</w:t>
            </w:r>
          </w:p>
          <w:p w:rsidR="00D40875" w:rsidRPr="00D40875" w:rsidRDefault="00D40875" w:rsidP="00D40875">
            <w:pPr>
              <w:pStyle w:val="afe"/>
              <w:rPr>
                <w:sz w:val="24"/>
                <w:szCs w:val="24"/>
              </w:rPr>
            </w:pPr>
            <w:r w:rsidRPr="00D40875">
              <w:rPr>
                <w:sz w:val="24"/>
                <w:szCs w:val="24"/>
              </w:rPr>
              <w:t>4.</w:t>
            </w:r>
            <w:r w:rsidRPr="00D40875">
              <w:rPr>
                <w:sz w:val="24"/>
                <w:szCs w:val="24"/>
              </w:rPr>
              <w:tab/>
              <w:t>Проведение индивидуального и группового консультирова</w:t>
            </w:r>
            <w:r w:rsidR="009B1777">
              <w:rPr>
                <w:sz w:val="24"/>
                <w:szCs w:val="24"/>
              </w:rPr>
              <w:t>ния населения по вопросам профи</w:t>
            </w:r>
            <w:r w:rsidRPr="00D40875">
              <w:rPr>
                <w:sz w:val="24"/>
                <w:szCs w:val="24"/>
              </w:rPr>
              <w:t>лактики заболеваний органов зрения и формированию здорового образа жизни</w:t>
            </w:r>
          </w:p>
          <w:p w:rsidR="00D40875" w:rsidRPr="00D40875" w:rsidRDefault="00D40875" w:rsidP="00D40875">
            <w:pPr>
              <w:pStyle w:val="afe"/>
              <w:rPr>
                <w:sz w:val="24"/>
                <w:szCs w:val="24"/>
              </w:rPr>
            </w:pPr>
            <w:r w:rsidRPr="00D40875">
              <w:rPr>
                <w:sz w:val="24"/>
                <w:szCs w:val="24"/>
              </w:rPr>
              <w:t>5.</w:t>
            </w:r>
            <w:r w:rsidRPr="00D40875">
              <w:rPr>
                <w:sz w:val="24"/>
                <w:szCs w:val="24"/>
              </w:rPr>
              <w:tab/>
              <w:t>Проведение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p w:rsidR="00D40875" w:rsidRPr="00D40875" w:rsidRDefault="00D40875" w:rsidP="00D40875">
            <w:pPr>
              <w:pStyle w:val="afe"/>
              <w:rPr>
                <w:sz w:val="24"/>
                <w:szCs w:val="24"/>
              </w:rPr>
            </w:pPr>
            <w:r w:rsidRPr="00D40875">
              <w:rPr>
                <w:sz w:val="24"/>
                <w:szCs w:val="24"/>
              </w:rPr>
              <w:lastRenderedPageBreak/>
              <w:t>6.</w:t>
            </w:r>
            <w:r w:rsidRPr="00D40875">
              <w:rPr>
                <w:sz w:val="24"/>
                <w:szCs w:val="24"/>
              </w:rPr>
              <w:tab/>
              <w:t>Ведение медицинской документации, в том числе в форме электронного документа</w:t>
            </w:r>
          </w:p>
          <w:p w:rsidR="00D40875" w:rsidRPr="00D40875" w:rsidRDefault="00D40875" w:rsidP="00D40875">
            <w:pPr>
              <w:pStyle w:val="afe"/>
              <w:rPr>
                <w:sz w:val="24"/>
                <w:szCs w:val="24"/>
              </w:rPr>
            </w:pPr>
            <w:r w:rsidRPr="00D40875">
              <w:rPr>
                <w:sz w:val="24"/>
                <w:szCs w:val="24"/>
              </w:rPr>
              <w:t>7.</w:t>
            </w:r>
            <w:r w:rsidRPr="00D40875">
              <w:rPr>
                <w:sz w:val="24"/>
                <w:szCs w:val="24"/>
              </w:rPr>
              <w:tab/>
              <w:t>Составление плана работы и отчета о своей работе</w:t>
            </w:r>
          </w:p>
          <w:p w:rsidR="00D40875" w:rsidRPr="00D40875" w:rsidRDefault="00D40875" w:rsidP="00D40875">
            <w:pPr>
              <w:pStyle w:val="afe"/>
              <w:rPr>
                <w:sz w:val="24"/>
                <w:szCs w:val="24"/>
              </w:rPr>
            </w:pPr>
            <w:r w:rsidRPr="00D40875">
              <w:rPr>
                <w:sz w:val="24"/>
                <w:szCs w:val="24"/>
              </w:rPr>
              <w:t>8.</w:t>
            </w:r>
            <w:r w:rsidRPr="00D40875">
              <w:rPr>
                <w:sz w:val="24"/>
                <w:szCs w:val="24"/>
              </w:rPr>
              <w:tab/>
              <w:t>Контроль выполнения должностных обязанностей находящимся в распоряжении персоналом</w:t>
            </w:r>
          </w:p>
          <w:p w:rsidR="00D40875" w:rsidRPr="00D40875" w:rsidRDefault="00D40875" w:rsidP="00D40875">
            <w:pPr>
              <w:pStyle w:val="afe"/>
              <w:rPr>
                <w:sz w:val="24"/>
                <w:szCs w:val="24"/>
              </w:rPr>
            </w:pPr>
            <w:r w:rsidRPr="00D40875">
              <w:rPr>
                <w:sz w:val="24"/>
                <w:szCs w:val="24"/>
              </w:rPr>
              <w:t>9.</w:t>
            </w:r>
            <w:r w:rsidRPr="00D40875">
              <w:rPr>
                <w:sz w:val="24"/>
                <w:szCs w:val="24"/>
              </w:rPr>
              <w:tab/>
              <w:t xml:space="preserve">Проведение работы по обеспечению внутреннего контроля качества и безопасности </w:t>
            </w:r>
            <w:proofErr w:type="gramStart"/>
            <w:r w:rsidRPr="00D40875">
              <w:rPr>
                <w:sz w:val="24"/>
                <w:szCs w:val="24"/>
              </w:rPr>
              <w:t>медицин-</w:t>
            </w:r>
            <w:proofErr w:type="spellStart"/>
            <w:r w:rsidRPr="00D40875">
              <w:rPr>
                <w:sz w:val="24"/>
                <w:szCs w:val="24"/>
              </w:rPr>
              <w:t>ской</w:t>
            </w:r>
            <w:proofErr w:type="spellEnd"/>
            <w:proofErr w:type="gramEnd"/>
            <w:r w:rsidRPr="00D40875">
              <w:rPr>
                <w:sz w:val="24"/>
                <w:szCs w:val="24"/>
              </w:rPr>
              <w:t xml:space="preserve"> деятельности</w:t>
            </w:r>
          </w:p>
          <w:p w:rsidR="00D40875" w:rsidRPr="00D40875" w:rsidRDefault="00D40875" w:rsidP="00D40875">
            <w:pPr>
              <w:pStyle w:val="afe"/>
              <w:rPr>
                <w:sz w:val="24"/>
                <w:szCs w:val="24"/>
              </w:rPr>
            </w:pPr>
            <w:r w:rsidRPr="00D40875">
              <w:rPr>
                <w:sz w:val="24"/>
                <w:szCs w:val="24"/>
              </w:rPr>
              <w:t>10.</w:t>
            </w:r>
            <w:r w:rsidRPr="00D40875">
              <w:rPr>
                <w:sz w:val="24"/>
                <w:szCs w:val="24"/>
              </w:rPr>
              <w:tab/>
              <w:t>Использование информационных систем в сфере здравоохранения и информационно-телекоммуникационной сети "Интернет"</w:t>
            </w:r>
          </w:p>
          <w:p w:rsidR="00D40875" w:rsidRPr="00D40875" w:rsidRDefault="00D40875" w:rsidP="00D40875">
            <w:pPr>
              <w:pStyle w:val="afe"/>
              <w:rPr>
                <w:sz w:val="24"/>
                <w:szCs w:val="24"/>
              </w:rPr>
            </w:pPr>
            <w:r w:rsidRPr="00D40875">
              <w:rPr>
                <w:sz w:val="24"/>
                <w:szCs w:val="24"/>
              </w:rPr>
              <w:t>11.</w:t>
            </w:r>
            <w:r w:rsidRPr="00D40875">
              <w:rPr>
                <w:sz w:val="24"/>
                <w:szCs w:val="24"/>
              </w:rPr>
              <w:tab/>
              <w:t>Использование в работе персональных данных пациентов и сведений, составляющих врачебную тайну</w:t>
            </w:r>
          </w:p>
          <w:p w:rsidR="00D40875" w:rsidRPr="00D40875" w:rsidRDefault="00D40875" w:rsidP="00D40875">
            <w:pPr>
              <w:pStyle w:val="afe"/>
              <w:rPr>
                <w:sz w:val="24"/>
                <w:szCs w:val="24"/>
              </w:rPr>
            </w:pPr>
            <w:r w:rsidRPr="00D40875">
              <w:rPr>
                <w:sz w:val="24"/>
                <w:szCs w:val="24"/>
              </w:rPr>
              <w:t>12.</w:t>
            </w:r>
            <w:r w:rsidRPr="00D40875">
              <w:rPr>
                <w:sz w:val="24"/>
                <w:szCs w:val="24"/>
              </w:rPr>
              <w:tab/>
              <w:t>Проведение оценки эффективности и безопасности мероприятий медицинской реабилитации</w:t>
            </w:r>
          </w:p>
          <w:p w:rsidR="00D40875" w:rsidRPr="00D40875" w:rsidRDefault="00D40875" w:rsidP="00D40875">
            <w:pPr>
              <w:pStyle w:val="afe"/>
              <w:rPr>
                <w:sz w:val="24"/>
                <w:szCs w:val="24"/>
              </w:rPr>
            </w:pPr>
            <w:r w:rsidRPr="00D40875">
              <w:rPr>
                <w:sz w:val="24"/>
                <w:szCs w:val="24"/>
              </w:rPr>
              <w:t>13.</w:t>
            </w:r>
            <w:r w:rsidRPr="00D40875">
              <w:rPr>
                <w:sz w:val="24"/>
                <w:szCs w:val="24"/>
              </w:rPr>
              <w:tab/>
              <w:t>Выполнение назначений врача-офтальмолога по медицинск</w:t>
            </w:r>
            <w:r w:rsidR="009B1777">
              <w:rPr>
                <w:sz w:val="24"/>
                <w:szCs w:val="24"/>
              </w:rPr>
              <w:t>ой реабилитации и функционально</w:t>
            </w:r>
            <w:r w:rsidRPr="00D40875">
              <w:rPr>
                <w:sz w:val="24"/>
                <w:szCs w:val="24"/>
              </w:rPr>
              <w:t xml:space="preserve">му лечению взрослых и детей с рефракционными нарушениями и признаками зрительной </w:t>
            </w:r>
            <w:proofErr w:type="spellStart"/>
            <w:r w:rsidRPr="00D40875">
              <w:rPr>
                <w:sz w:val="24"/>
                <w:szCs w:val="24"/>
              </w:rPr>
              <w:t>дезадаптации</w:t>
            </w:r>
            <w:proofErr w:type="spellEnd"/>
            <w:r w:rsidRPr="00D40875">
              <w:rPr>
                <w:sz w:val="24"/>
                <w:szCs w:val="24"/>
              </w:rPr>
              <w:t xml:space="preserve"> в соответствии с индивидуальной программой реабилитации или </w:t>
            </w:r>
            <w:proofErr w:type="spellStart"/>
            <w:r w:rsidRPr="00D40875">
              <w:rPr>
                <w:sz w:val="24"/>
                <w:szCs w:val="24"/>
              </w:rPr>
              <w:t>абилитации</w:t>
            </w:r>
            <w:proofErr w:type="spellEnd"/>
            <w:r w:rsidRPr="00D40875">
              <w:rPr>
                <w:sz w:val="24"/>
                <w:szCs w:val="24"/>
              </w:rPr>
              <w:t xml:space="preserve"> пациента</w:t>
            </w:r>
          </w:p>
          <w:p w:rsidR="00D40875" w:rsidRPr="00D40875" w:rsidRDefault="00D40875" w:rsidP="00D40875">
            <w:pPr>
              <w:pStyle w:val="afe"/>
              <w:rPr>
                <w:sz w:val="24"/>
                <w:szCs w:val="24"/>
              </w:rPr>
            </w:pPr>
            <w:r w:rsidRPr="00D40875">
              <w:rPr>
                <w:sz w:val="24"/>
                <w:szCs w:val="24"/>
              </w:rPr>
              <w:t>14.</w:t>
            </w:r>
            <w:r w:rsidRPr="00D40875">
              <w:rPr>
                <w:sz w:val="24"/>
                <w:szCs w:val="24"/>
              </w:rPr>
              <w:tab/>
              <w:t>Проведение первичного осмотра пациента, оценка безопасности окружающей среды</w:t>
            </w:r>
          </w:p>
          <w:p w:rsidR="00D40875" w:rsidRPr="00D40875" w:rsidRDefault="00D40875" w:rsidP="00D40875">
            <w:pPr>
              <w:pStyle w:val="afe"/>
              <w:rPr>
                <w:sz w:val="24"/>
                <w:szCs w:val="24"/>
              </w:rPr>
            </w:pPr>
            <w:r w:rsidRPr="00D40875">
              <w:rPr>
                <w:sz w:val="24"/>
                <w:szCs w:val="24"/>
              </w:rPr>
              <w:t>15.</w:t>
            </w:r>
            <w:r w:rsidRPr="00D40875">
              <w:rPr>
                <w:sz w:val="24"/>
                <w:szCs w:val="24"/>
              </w:rPr>
              <w:tab/>
              <w:t>Оценка состояния пациента, требующего оказания медицинской помощи в экстренной форме</w:t>
            </w:r>
          </w:p>
          <w:p w:rsidR="00D40875" w:rsidRPr="00D40875" w:rsidRDefault="00D40875" w:rsidP="00D40875">
            <w:pPr>
              <w:pStyle w:val="afe"/>
              <w:rPr>
                <w:sz w:val="24"/>
                <w:szCs w:val="24"/>
              </w:rPr>
            </w:pPr>
            <w:r w:rsidRPr="00D40875">
              <w:rPr>
                <w:sz w:val="24"/>
                <w:szCs w:val="24"/>
              </w:rPr>
              <w:t>16.</w:t>
            </w:r>
            <w:r w:rsidRPr="00D40875">
              <w:rPr>
                <w:sz w:val="24"/>
                <w:szCs w:val="24"/>
              </w:rPr>
              <w:tab/>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w:t>
            </w:r>
            <w:r w:rsidR="009B1777">
              <w:rPr>
                <w:sz w:val="24"/>
                <w:szCs w:val="24"/>
              </w:rPr>
              <w:t>обращения и (или) дыхания), тре</w:t>
            </w:r>
            <w:r w:rsidRPr="00D40875">
              <w:rPr>
                <w:sz w:val="24"/>
                <w:szCs w:val="24"/>
              </w:rPr>
              <w:t>бующих оказания медицинской помощи в экстренной форме</w:t>
            </w:r>
          </w:p>
          <w:p w:rsidR="00D40875" w:rsidRPr="00D40875" w:rsidRDefault="00D40875" w:rsidP="00D40875">
            <w:pPr>
              <w:pStyle w:val="afe"/>
              <w:rPr>
                <w:sz w:val="24"/>
                <w:szCs w:val="24"/>
              </w:rPr>
            </w:pPr>
            <w:r w:rsidRPr="00D40875">
              <w:rPr>
                <w:sz w:val="24"/>
                <w:szCs w:val="24"/>
              </w:rPr>
              <w:t>17.</w:t>
            </w:r>
            <w:r w:rsidRPr="00D40875">
              <w:rPr>
                <w:sz w:val="24"/>
                <w:szCs w:val="24"/>
              </w:rPr>
              <w:tab/>
              <w:t>Выполнение мероприятий базовой сердечно-легочной реанимации</w:t>
            </w:r>
          </w:p>
          <w:p w:rsidR="00D40875" w:rsidRPr="00D40875" w:rsidRDefault="00D40875" w:rsidP="00D40875">
            <w:pPr>
              <w:pStyle w:val="afe"/>
              <w:rPr>
                <w:sz w:val="24"/>
                <w:szCs w:val="24"/>
              </w:rPr>
            </w:pPr>
            <w:r w:rsidRPr="00D40875">
              <w:rPr>
                <w:sz w:val="24"/>
                <w:szCs w:val="24"/>
              </w:rPr>
              <w:t>18.</w:t>
            </w:r>
            <w:r w:rsidRPr="00D40875">
              <w:rPr>
                <w:sz w:val="24"/>
                <w:szCs w:val="24"/>
              </w:rPr>
              <w:tab/>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p w:rsidR="00B05D65" w:rsidRPr="004C4A66" w:rsidRDefault="00D40875" w:rsidP="00D40875">
            <w:pPr>
              <w:spacing w:after="0" w:line="240" w:lineRule="exact"/>
              <w:jc w:val="both"/>
              <w:rPr>
                <w:rFonts w:ascii="Times New Roman" w:hAnsi="Times New Roman"/>
                <w:sz w:val="24"/>
                <w:szCs w:val="24"/>
                <w:lang w:eastAsia="ru-RU"/>
              </w:rPr>
            </w:pPr>
            <w:r w:rsidRPr="00D40875">
              <w:rPr>
                <w:sz w:val="24"/>
                <w:szCs w:val="24"/>
              </w:rPr>
              <w:t>19.</w:t>
            </w:r>
            <w:r w:rsidRPr="00D40875">
              <w:rPr>
                <w:sz w:val="24"/>
                <w:szCs w:val="24"/>
              </w:rPr>
              <w:tab/>
              <w:t xml:space="preserve">Применение лекарственных препаратов и медицинских изделий при оказании медицинской </w:t>
            </w:r>
            <w:proofErr w:type="spellStart"/>
            <w:r w:rsidRPr="00D40875">
              <w:rPr>
                <w:sz w:val="24"/>
                <w:szCs w:val="24"/>
              </w:rPr>
              <w:t>по-мощи</w:t>
            </w:r>
            <w:proofErr w:type="spellEnd"/>
            <w:r w:rsidRPr="00D40875">
              <w:rPr>
                <w:sz w:val="24"/>
                <w:szCs w:val="24"/>
              </w:rPr>
              <w:t xml:space="preserve"> в экстренной форме</w:t>
            </w:r>
          </w:p>
        </w:tc>
        <w:tc>
          <w:tcPr>
            <w:tcW w:w="3929" w:type="dxa"/>
          </w:tcPr>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lastRenderedPageBreak/>
              <w:t>ОК 01 Выбирать способы решения задач профессиональной деятельности применительно к различным контекстам</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 xml:space="preserve">ОК 04 Эффективно взаимодействовать и работать в коллективе и команде </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ОК 09 Пользоваться профессиональной документацией на государственном и иностранном языках</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ПК.4.1. Проводить медицинские реабилитационные мероприятия пациентам с заболеваниями глаза, его придаточного аппарата и орбиты</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lastRenderedPageBreak/>
              <w:t>ПК. 4.2. Проводить скрининг-исследование органа зрения</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4.3. Обеспечивать выполнение санитарно-эпидемиологических правил и нормативов при подборе средств коррекции зрения различной сложности</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4.4. Оформлять необходимую документацию в электронном и письменном видах, организовывать деятельность находящегося в распоряжении персонала</w:t>
            </w:r>
          </w:p>
          <w:p w:rsidR="00CF3319" w:rsidRPr="00CF3319"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4.5. Проводить мероприятия по профилактике инфекционных и неинфекционных заболеваний, по формированию у населения мотивации к ведению здорового образа жизни</w:t>
            </w:r>
          </w:p>
          <w:p w:rsidR="00B05D65" w:rsidRPr="00B57710" w:rsidRDefault="00CF3319" w:rsidP="00CF3319">
            <w:pPr>
              <w:spacing w:after="0" w:line="240" w:lineRule="auto"/>
              <w:rPr>
                <w:rFonts w:ascii="Times New Roman" w:hAnsi="Times New Roman"/>
                <w:sz w:val="24"/>
                <w:szCs w:val="24"/>
                <w:lang w:eastAsia="ar-SA"/>
              </w:rPr>
            </w:pPr>
            <w:r w:rsidRPr="00CF3319">
              <w:rPr>
                <w:rFonts w:ascii="Times New Roman" w:hAnsi="Times New Roman"/>
                <w:sz w:val="24"/>
                <w:szCs w:val="24"/>
                <w:lang w:eastAsia="ar-SA"/>
              </w:rPr>
              <w:t>ПК 4.6. Оказывать медицинскую помощь в экстренной форме</w:t>
            </w:r>
          </w:p>
        </w:tc>
      </w:tr>
    </w:tbl>
    <w:p w:rsidR="00B05D65" w:rsidRPr="00B57710" w:rsidRDefault="00B05D65" w:rsidP="007C458C">
      <w:pPr>
        <w:tabs>
          <w:tab w:val="left" w:pos="1335"/>
        </w:tabs>
        <w:spacing w:after="0" w:line="240" w:lineRule="exact"/>
        <w:jc w:val="both"/>
        <w:rPr>
          <w:rFonts w:ascii="Times New Roman" w:hAnsi="Times New Roman"/>
          <w:sz w:val="24"/>
          <w:szCs w:val="24"/>
          <w:lang w:eastAsia="ru-RU"/>
        </w:rPr>
      </w:pPr>
    </w:p>
    <w:p w:rsidR="00B05D65" w:rsidRPr="00B57710" w:rsidRDefault="00B05D65" w:rsidP="004C4A66">
      <w:pPr>
        <w:spacing w:after="0"/>
        <w:rPr>
          <w:rFonts w:ascii="Times New Roman" w:hAnsi="Times New Roman"/>
          <w:b/>
          <w:sz w:val="24"/>
          <w:szCs w:val="24"/>
        </w:rPr>
      </w:pPr>
      <w:bookmarkStart w:id="26" w:name="_Hlk61959155"/>
      <w:bookmarkStart w:id="27" w:name="_Hlk63173553"/>
    </w:p>
    <w:p w:rsidR="009B1777" w:rsidRDefault="009B1777" w:rsidP="009B1777">
      <w:pPr>
        <w:spacing w:after="0" w:line="240" w:lineRule="auto"/>
        <w:jc w:val="both"/>
        <w:rPr>
          <w:rFonts w:ascii="Times New Roman" w:hAnsi="Times New Roman"/>
          <w:sz w:val="36"/>
          <w:szCs w:val="36"/>
        </w:rPr>
      </w:pPr>
      <w:r>
        <w:rPr>
          <w:rFonts w:ascii="Times New Roman" w:hAnsi="Times New Roman"/>
          <w:sz w:val="36"/>
          <w:szCs w:val="36"/>
        </w:rPr>
        <w:t xml:space="preserve">Производственная практика завершается сдачей видеоролика на 2-5 минут </w:t>
      </w:r>
      <w:r>
        <w:rPr>
          <w:rFonts w:ascii="Times New Roman" w:hAnsi="Times New Roman"/>
          <w:b/>
          <w:sz w:val="36"/>
          <w:szCs w:val="36"/>
          <w:u w:val="single"/>
        </w:rPr>
        <w:t>по каждому чек-листу</w:t>
      </w:r>
      <w:r>
        <w:rPr>
          <w:rFonts w:ascii="Times New Roman" w:hAnsi="Times New Roman"/>
          <w:sz w:val="36"/>
          <w:szCs w:val="36"/>
        </w:rPr>
        <w:t>. Видеоролики допускается снимать на мобильный телефон.</w:t>
      </w:r>
    </w:p>
    <w:p w:rsidR="00B05D65" w:rsidRPr="00B57710" w:rsidRDefault="00B05D65">
      <w:pPr>
        <w:rPr>
          <w:rFonts w:ascii="Times New Roman" w:hAnsi="Times New Roman"/>
          <w:b/>
          <w:sz w:val="24"/>
          <w:szCs w:val="24"/>
        </w:rPr>
      </w:pPr>
    </w:p>
    <w:p w:rsidR="009B1777" w:rsidRDefault="009B1777">
      <w:pPr>
        <w:spacing w:after="0" w:line="240" w:lineRule="auto"/>
        <w:rPr>
          <w:rFonts w:ascii="Times New Roman" w:hAnsi="Times New Roman"/>
          <w:b/>
          <w:sz w:val="24"/>
          <w:szCs w:val="24"/>
        </w:rPr>
      </w:pPr>
      <w:r>
        <w:rPr>
          <w:rFonts w:ascii="Times New Roman" w:hAnsi="Times New Roman"/>
          <w:b/>
          <w:sz w:val="24"/>
          <w:szCs w:val="24"/>
        </w:rPr>
        <w:br w:type="page"/>
      </w:r>
    </w:p>
    <w:p w:rsidR="009B1777" w:rsidRPr="008A6860" w:rsidRDefault="009B1777" w:rsidP="009B1777">
      <w:pPr>
        <w:spacing w:after="0" w:line="240" w:lineRule="auto"/>
        <w:jc w:val="center"/>
        <w:rPr>
          <w:rFonts w:ascii="Times New Roman" w:hAnsi="Times New Roman"/>
          <w:sz w:val="24"/>
          <w:szCs w:val="24"/>
        </w:rPr>
      </w:pPr>
      <w:r w:rsidRPr="008A6860">
        <w:rPr>
          <w:rFonts w:ascii="Times New Roman" w:hAnsi="Times New Roman"/>
          <w:sz w:val="24"/>
          <w:szCs w:val="24"/>
        </w:rPr>
        <w:lastRenderedPageBreak/>
        <w:t>Задание для проверки практических навыков:</w:t>
      </w:r>
    </w:p>
    <w:p w:rsidR="009B1777" w:rsidRDefault="009B1777" w:rsidP="009B1777">
      <w:pPr>
        <w:spacing w:after="0" w:line="240" w:lineRule="auto"/>
        <w:jc w:val="both"/>
        <w:rPr>
          <w:rFonts w:ascii="Times New Roman" w:hAnsi="Times New Roman"/>
          <w:b/>
          <w:bCs/>
          <w:sz w:val="24"/>
          <w:szCs w:val="24"/>
          <w:lang w:eastAsia="ru-RU"/>
        </w:rPr>
      </w:pPr>
    </w:p>
    <w:p w:rsidR="009B1777" w:rsidRPr="008A6860" w:rsidRDefault="0088532B" w:rsidP="009B1777">
      <w:pPr>
        <w:spacing w:after="0" w:line="240" w:lineRule="auto"/>
        <w:jc w:val="both"/>
        <w:rPr>
          <w:rFonts w:ascii="Times New Roman" w:hAnsi="Times New Roman"/>
          <w:b/>
          <w:bCs/>
          <w:sz w:val="24"/>
          <w:szCs w:val="24"/>
          <w:lang w:eastAsia="ru-RU"/>
        </w:rPr>
      </w:pPr>
      <w:hyperlink r:id="rId17" w:history="1">
        <w:r w:rsidR="009B1777" w:rsidRPr="008A6860">
          <w:rPr>
            <w:rStyle w:val="a3"/>
            <w:sz w:val="24"/>
            <w:szCs w:val="24"/>
            <w:shd w:val="clear" w:color="auto" w:fill="FFFFFF"/>
          </w:rPr>
          <w:t>ПМ.04 ОКАЗАНИЕ ПЕРВИЧНОЙ ДОВРАЧЕБНОЙ МЕДИКО-САНИТАРНОЙ ПОМОЩИ ПО МЕДИЦИНСКОЙ ОПТИКЕ ПАЦИЕНТАМ</w:t>
        </w:r>
      </w:hyperlink>
    </w:p>
    <w:p w:rsidR="009B1777" w:rsidRPr="008A6860" w:rsidRDefault="009B1777" w:rsidP="009B1777">
      <w:pPr>
        <w:spacing w:after="0" w:line="240" w:lineRule="auto"/>
        <w:jc w:val="both"/>
        <w:rPr>
          <w:rFonts w:ascii="Times New Roman" w:hAnsi="Times New Roman"/>
          <w:sz w:val="24"/>
          <w:szCs w:val="24"/>
        </w:rPr>
      </w:pPr>
      <w:bookmarkStart w:id="28" w:name="_Hlk140847838"/>
    </w:p>
    <w:bookmarkEnd w:id="28"/>
    <w:p w:rsidR="009B1777" w:rsidRPr="008A6860" w:rsidRDefault="009B1777" w:rsidP="009B1777">
      <w:pPr>
        <w:spacing w:after="0" w:line="240" w:lineRule="auto"/>
        <w:jc w:val="both"/>
        <w:rPr>
          <w:rFonts w:ascii="Times New Roman" w:hAnsi="Times New Roman"/>
          <w:b/>
          <w:sz w:val="24"/>
          <w:szCs w:val="24"/>
        </w:rPr>
      </w:pPr>
      <w:r w:rsidRPr="008A6860">
        <w:rPr>
          <w:rFonts w:ascii="Times New Roman" w:hAnsi="Times New Roman"/>
          <w:b/>
          <w:sz w:val="24"/>
          <w:szCs w:val="24"/>
        </w:rPr>
        <w:t>ОЦЕНОЧНЫЙ ЛИСТ (ЧЕК-ЛИСТ)</w:t>
      </w:r>
    </w:p>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Дата «__» ____________ 20__ г.</w:t>
      </w:r>
    </w:p>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 xml:space="preserve">ФИО </w:t>
      </w:r>
      <w:bookmarkStart w:id="29" w:name="_Hlk141458634"/>
      <w:r w:rsidRPr="008A6860">
        <w:rPr>
          <w:rFonts w:ascii="Times New Roman" w:hAnsi="Times New Roman"/>
          <w:sz w:val="24"/>
          <w:szCs w:val="24"/>
        </w:rPr>
        <w:t>______</w:t>
      </w:r>
    </w:p>
    <w:bookmarkEnd w:id="29"/>
    <w:p w:rsidR="009B1777" w:rsidRDefault="009B1777" w:rsidP="009B1777">
      <w:pPr>
        <w:spacing w:after="0" w:line="240" w:lineRule="auto"/>
        <w:jc w:val="both"/>
        <w:rPr>
          <w:rFonts w:ascii="Times New Roman" w:hAnsi="Times New Roman"/>
          <w:b/>
          <w:sz w:val="24"/>
          <w:szCs w:val="24"/>
        </w:rPr>
      </w:pPr>
    </w:p>
    <w:p w:rsidR="009B1777" w:rsidRDefault="009B1777" w:rsidP="009B1777">
      <w:pPr>
        <w:spacing w:after="0" w:line="240" w:lineRule="auto"/>
        <w:jc w:val="both"/>
        <w:rPr>
          <w:rFonts w:ascii="Times New Roman" w:hAnsi="Times New Roman"/>
          <w:b/>
          <w:sz w:val="24"/>
          <w:szCs w:val="24"/>
        </w:rPr>
      </w:pPr>
      <w:r>
        <w:rPr>
          <w:rFonts w:ascii="Times New Roman" w:hAnsi="Times New Roman"/>
          <w:b/>
          <w:sz w:val="24"/>
          <w:szCs w:val="24"/>
        </w:rPr>
        <w:t>П</w:t>
      </w:r>
      <w:r w:rsidRPr="008A6860">
        <w:rPr>
          <w:rFonts w:ascii="Times New Roman" w:hAnsi="Times New Roman"/>
          <w:b/>
          <w:sz w:val="24"/>
          <w:szCs w:val="24"/>
        </w:rPr>
        <w:t>рактический навык:</w:t>
      </w:r>
      <w:r>
        <w:rPr>
          <w:rFonts w:ascii="Times New Roman" w:hAnsi="Times New Roman"/>
          <w:b/>
          <w:sz w:val="24"/>
          <w:szCs w:val="24"/>
        </w:rPr>
        <w:t xml:space="preserve"> Первая помощь при х</w:t>
      </w:r>
      <w:r w:rsidRPr="00774DE5">
        <w:rPr>
          <w:rFonts w:ascii="Times New Roman" w:hAnsi="Times New Roman"/>
          <w:b/>
          <w:color w:val="000000"/>
          <w:sz w:val="24"/>
          <w:szCs w:val="24"/>
          <w:lang w:eastAsia="ru-RU"/>
        </w:rPr>
        <w:t>имическ</w:t>
      </w:r>
      <w:r>
        <w:rPr>
          <w:rFonts w:ascii="Times New Roman" w:hAnsi="Times New Roman"/>
          <w:b/>
          <w:color w:val="000000"/>
          <w:sz w:val="24"/>
          <w:szCs w:val="24"/>
          <w:lang w:eastAsia="ru-RU"/>
        </w:rPr>
        <w:t>ом</w:t>
      </w:r>
      <w:r w:rsidRPr="00774DE5">
        <w:rPr>
          <w:rFonts w:ascii="Times New Roman" w:hAnsi="Times New Roman"/>
          <w:b/>
          <w:color w:val="000000"/>
          <w:sz w:val="24"/>
          <w:szCs w:val="24"/>
          <w:lang w:eastAsia="ru-RU"/>
        </w:rPr>
        <w:t xml:space="preserve"> ожог</w:t>
      </w:r>
      <w:r>
        <w:rPr>
          <w:rFonts w:ascii="Times New Roman" w:hAnsi="Times New Roman"/>
          <w:b/>
          <w:color w:val="000000"/>
          <w:sz w:val="24"/>
          <w:szCs w:val="24"/>
          <w:lang w:eastAsia="ru-RU"/>
        </w:rPr>
        <w:t>е</w:t>
      </w:r>
      <w:r w:rsidRPr="00774DE5">
        <w:rPr>
          <w:rFonts w:ascii="Times New Roman" w:hAnsi="Times New Roman"/>
          <w:b/>
          <w:color w:val="000000"/>
          <w:sz w:val="24"/>
          <w:szCs w:val="24"/>
          <w:lang w:eastAsia="ru-RU"/>
        </w:rPr>
        <w:t xml:space="preserve"> глаз</w:t>
      </w:r>
      <w:r>
        <w:rPr>
          <w:rFonts w:ascii="Times New Roman" w:hAnsi="Times New Roman"/>
          <w:b/>
          <w:color w:val="000000"/>
          <w:sz w:val="24"/>
          <w:szCs w:val="24"/>
          <w:lang w:eastAsia="ru-RU"/>
        </w:rPr>
        <w:t>а.</w:t>
      </w:r>
    </w:p>
    <w:p w:rsidR="009B1777" w:rsidRDefault="009B1777" w:rsidP="009B1777">
      <w:pPr>
        <w:spacing w:after="0" w:line="240" w:lineRule="auto"/>
        <w:jc w:val="both"/>
        <w:rPr>
          <w:rFonts w:ascii="Times New Roman" w:hAnsi="Times New Roman"/>
          <w:b/>
          <w:sz w:val="24"/>
          <w:szCs w:val="24"/>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970"/>
        <w:gridCol w:w="2337"/>
        <w:gridCol w:w="2337"/>
      </w:tblGrid>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 п/ п</w:t>
            </w:r>
          </w:p>
        </w:tc>
        <w:tc>
          <w:tcPr>
            <w:tcW w:w="3970" w:type="dxa"/>
            <w:shd w:val="clear" w:color="auto" w:fill="auto"/>
          </w:tcPr>
          <w:p w:rsidR="009B1777" w:rsidRPr="008A6860" w:rsidRDefault="009B1777" w:rsidP="009B1777">
            <w:pPr>
              <w:spacing w:after="0" w:line="240" w:lineRule="auto"/>
              <w:jc w:val="both"/>
              <w:rPr>
                <w:rFonts w:ascii="Times New Roman" w:hAnsi="Times New Roman"/>
                <w:sz w:val="24"/>
                <w:szCs w:val="24"/>
                <w:highlight w:val="yellow"/>
              </w:rPr>
            </w:pPr>
            <w:r w:rsidRPr="008A6860">
              <w:rPr>
                <w:rFonts w:ascii="Times New Roman" w:hAnsi="Times New Roman"/>
                <w:b/>
                <w:sz w:val="24"/>
                <w:szCs w:val="24"/>
              </w:rPr>
              <w:t>Перечень практических действий</w:t>
            </w:r>
          </w:p>
        </w:tc>
        <w:tc>
          <w:tcPr>
            <w:tcW w:w="2337" w:type="dxa"/>
            <w:shd w:val="clear" w:color="auto" w:fill="auto"/>
          </w:tcPr>
          <w:p w:rsidR="009B1777" w:rsidRPr="008A6860" w:rsidRDefault="009B1777" w:rsidP="009B1777">
            <w:pPr>
              <w:spacing w:after="0" w:line="240" w:lineRule="auto"/>
              <w:jc w:val="both"/>
              <w:rPr>
                <w:rFonts w:ascii="Times New Roman" w:hAnsi="Times New Roman"/>
                <w:b/>
                <w:bCs/>
                <w:sz w:val="24"/>
                <w:szCs w:val="24"/>
              </w:rPr>
            </w:pPr>
            <w:r w:rsidRPr="008A6860">
              <w:rPr>
                <w:rFonts w:ascii="Times New Roman" w:hAnsi="Times New Roman"/>
                <w:b/>
                <w:bCs/>
                <w:sz w:val="24"/>
                <w:szCs w:val="24"/>
              </w:rPr>
              <w:t>Действия</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Отметка о выполнении да/нет</w:t>
            </w:r>
          </w:p>
        </w:tc>
      </w:tr>
      <w:tr w:rsidR="009B1777" w:rsidRPr="008A6860" w:rsidTr="009B1777">
        <w:tc>
          <w:tcPr>
            <w:tcW w:w="987" w:type="dxa"/>
            <w:shd w:val="clear" w:color="auto" w:fill="auto"/>
          </w:tcPr>
          <w:p w:rsidR="009B1777" w:rsidRPr="00D56965" w:rsidRDefault="009B1777" w:rsidP="009B1777">
            <w:pPr>
              <w:numPr>
                <w:ilvl w:val="0"/>
                <w:numId w:val="13"/>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Установить контакт с пациентом: поздороваться, представиться, обозначить свою роль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3"/>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 xml:space="preserve">Провести </w:t>
            </w:r>
            <w:r>
              <w:rPr>
                <w:rFonts w:ascii="Times New Roman" w:hAnsi="Times New Roman"/>
                <w:sz w:val="24"/>
                <w:szCs w:val="24"/>
              </w:rPr>
              <w:t>опрос пострадавшего</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3"/>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Обработать руки гигиеническим способом</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3"/>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Надеть медицинские перчатки</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3"/>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Д</w:t>
            </w:r>
            <w:r w:rsidRPr="00757C54">
              <w:rPr>
                <w:rFonts w:ascii="Times New Roman" w:hAnsi="Times New Roman"/>
                <w:color w:val="000000"/>
                <w:sz w:val="24"/>
                <w:szCs w:val="24"/>
                <w:lang w:eastAsia="ru-RU"/>
              </w:rPr>
              <w:t>лительное промывание глаза струей проточной воды</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3"/>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Н</w:t>
            </w:r>
            <w:r w:rsidRPr="00757C54">
              <w:rPr>
                <w:rFonts w:ascii="Times New Roman" w:hAnsi="Times New Roman"/>
                <w:color w:val="000000"/>
                <w:sz w:val="24"/>
                <w:szCs w:val="24"/>
                <w:lang w:eastAsia="ru-RU"/>
              </w:rPr>
              <w:t>аложение сухой асептической повязки</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3"/>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С</w:t>
            </w:r>
            <w:r w:rsidRPr="00757C54">
              <w:rPr>
                <w:rFonts w:ascii="Times New Roman" w:hAnsi="Times New Roman"/>
                <w:color w:val="000000"/>
                <w:sz w:val="24"/>
                <w:szCs w:val="24"/>
                <w:lang w:eastAsia="ru-RU"/>
              </w:rPr>
              <w:t xml:space="preserve">рочная консультация </w:t>
            </w:r>
            <w:r>
              <w:rPr>
                <w:rFonts w:ascii="Times New Roman" w:hAnsi="Times New Roman"/>
                <w:color w:val="000000"/>
                <w:sz w:val="24"/>
                <w:szCs w:val="24"/>
                <w:lang w:eastAsia="ru-RU"/>
              </w:rPr>
              <w:t>офтальмолога/</w:t>
            </w:r>
            <w:r w:rsidRPr="00757C54">
              <w:rPr>
                <w:rFonts w:ascii="Times New Roman" w:hAnsi="Times New Roman"/>
                <w:color w:val="000000"/>
                <w:sz w:val="24"/>
                <w:szCs w:val="24"/>
                <w:lang w:eastAsia="ru-RU"/>
              </w:rPr>
              <w:t>окулиста</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bl>
    <w:p w:rsidR="009B1777" w:rsidRPr="008A6860" w:rsidRDefault="009B1777" w:rsidP="009B1777">
      <w:pPr>
        <w:spacing w:after="0" w:line="240" w:lineRule="auto"/>
        <w:jc w:val="both"/>
        <w:rPr>
          <w:rFonts w:ascii="Times New Roman" w:hAnsi="Times New Roman"/>
          <w:sz w:val="24"/>
          <w:szCs w:val="24"/>
        </w:rPr>
      </w:pPr>
    </w:p>
    <w:p w:rsidR="009B1777" w:rsidRPr="008A6860" w:rsidRDefault="009B1777" w:rsidP="009B1777">
      <w:pPr>
        <w:spacing w:after="0" w:line="240" w:lineRule="auto"/>
        <w:jc w:val="both"/>
        <w:rPr>
          <w:rFonts w:ascii="Times New Roman" w:hAnsi="Times New Roman"/>
          <w:b/>
          <w:sz w:val="24"/>
          <w:szCs w:val="24"/>
        </w:rPr>
      </w:pPr>
      <w:r w:rsidRPr="008A6860">
        <w:rPr>
          <w:rFonts w:ascii="Times New Roman" w:hAnsi="Times New Roman"/>
          <w:b/>
          <w:sz w:val="24"/>
          <w:szCs w:val="24"/>
        </w:rPr>
        <w:t>Проверяемый практический навык:</w:t>
      </w:r>
      <w:r w:rsidRPr="008A6860">
        <w:rPr>
          <w:rFonts w:ascii="Times New Roman" w:hAnsi="Times New Roman"/>
          <w:sz w:val="24"/>
          <w:szCs w:val="24"/>
        </w:rPr>
        <w:t xml:space="preserve"> </w:t>
      </w:r>
      <w:r>
        <w:rPr>
          <w:rFonts w:ascii="Times New Roman" w:hAnsi="Times New Roman"/>
          <w:b/>
          <w:sz w:val="24"/>
          <w:szCs w:val="24"/>
        </w:rPr>
        <w:t>Первая помощь при х</w:t>
      </w:r>
      <w:r w:rsidRPr="00774DE5">
        <w:rPr>
          <w:rFonts w:ascii="Times New Roman" w:hAnsi="Times New Roman"/>
          <w:b/>
          <w:color w:val="000000"/>
          <w:sz w:val="24"/>
          <w:szCs w:val="24"/>
          <w:lang w:eastAsia="ru-RU"/>
        </w:rPr>
        <w:t>имическ</w:t>
      </w:r>
      <w:r>
        <w:rPr>
          <w:rFonts w:ascii="Times New Roman" w:hAnsi="Times New Roman"/>
          <w:b/>
          <w:color w:val="000000"/>
          <w:sz w:val="24"/>
          <w:szCs w:val="24"/>
          <w:lang w:eastAsia="ru-RU"/>
        </w:rPr>
        <w:t>ом</w:t>
      </w:r>
      <w:r w:rsidRPr="00774DE5">
        <w:rPr>
          <w:rFonts w:ascii="Times New Roman" w:hAnsi="Times New Roman"/>
          <w:b/>
          <w:color w:val="000000"/>
          <w:sz w:val="24"/>
          <w:szCs w:val="24"/>
          <w:lang w:eastAsia="ru-RU"/>
        </w:rPr>
        <w:t xml:space="preserve"> ожог</w:t>
      </w:r>
      <w:r>
        <w:rPr>
          <w:rFonts w:ascii="Times New Roman" w:hAnsi="Times New Roman"/>
          <w:b/>
          <w:color w:val="000000"/>
          <w:sz w:val="24"/>
          <w:szCs w:val="24"/>
          <w:lang w:eastAsia="ru-RU"/>
        </w:rPr>
        <w:t>е</w:t>
      </w:r>
      <w:r w:rsidRPr="00774DE5">
        <w:rPr>
          <w:rFonts w:ascii="Times New Roman" w:hAnsi="Times New Roman"/>
          <w:b/>
          <w:color w:val="000000"/>
          <w:sz w:val="24"/>
          <w:szCs w:val="24"/>
          <w:lang w:eastAsia="ru-RU"/>
        </w:rPr>
        <w:t xml:space="preserve"> глаз</w:t>
      </w:r>
      <w:r>
        <w:rPr>
          <w:rFonts w:ascii="Times New Roman" w:hAnsi="Times New Roman"/>
          <w:b/>
          <w:color w:val="000000"/>
          <w:sz w:val="24"/>
          <w:szCs w:val="24"/>
          <w:lang w:eastAsia="ru-RU"/>
        </w:rPr>
        <w:t>а.</w:t>
      </w:r>
    </w:p>
    <w:p w:rsidR="009B1777" w:rsidRPr="008A6860" w:rsidRDefault="009B1777" w:rsidP="009B1777">
      <w:pPr>
        <w:spacing w:after="0" w:line="240" w:lineRule="auto"/>
        <w:jc w:val="both"/>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684"/>
        <w:gridCol w:w="4963"/>
      </w:tblGrid>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 п/ п</w:t>
            </w:r>
          </w:p>
        </w:tc>
        <w:tc>
          <w:tcPr>
            <w:tcW w:w="3684" w:type="dxa"/>
            <w:shd w:val="clear" w:color="auto" w:fill="auto"/>
          </w:tcPr>
          <w:p w:rsidR="009B1777" w:rsidRPr="008A6860" w:rsidRDefault="009B1777" w:rsidP="009B1777">
            <w:pPr>
              <w:spacing w:after="0" w:line="240" w:lineRule="auto"/>
              <w:jc w:val="both"/>
              <w:rPr>
                <w:rFonts w:ascii="Times New Roman" w:hAnsi="Times New Roman"/>
                <w:sz w:val="24"/>
                <w:szCs w:val="24"/>
                <w:highlight w:val="yellow"/>
              </w:rPr>
            </w:pPr>
            <w:r w:rsidRPr="008A6860">
              <w:rPr>
                <w:rFonts w:ascii="Times New Roman" w:hAnsi="Times New Roman"/>
                <w:b/>
                <w:sz w:val="24"/>
                <w:szCs w:val="24"/>
              </w:rPr>
              <w:t>Практические действия</w:t>
            </w:r>
          </w:p>
        </w:tc>
        <w:tc>
          <w:tcPr>
            <w:tcW w:w="4963"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1</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Установить контакт с пациентом: поздороваться, представиться, обозначить свою роль</w:t>
            </w:r>
          </w:p>
        </w:tc>
        <w:tc>
          <w:tcPr>
            <w:tcW w:w="4963"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Здравствуйте, меня зовут «Елена Ивановна», я специалист по «Медицинской оптике», могу оказать вам первую помощь</w:t>
            </w:r>
            <w:r w:rsidRPr="008A6860">
              <w:rPr>
                <w:rFonts w:ascii="Times New Roman" w:hAnsi="Times New Roman"/>
                <w:sz w:val="24"/>
                <w:szCs w:val="24"/>
              </w:rPr>
              <w:t>»</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2</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 xml:space="preserve">Провести </w:t>
            </w:r>
            <w:r>
              <w:rPr>
                <w:rFonts w:ascii="Times New Roman" w:hAnsi="Times New Roman"/>
                <w:sz w:val="24"/>
                <w:szCs w:val="24"/>
              </w:rPr>
              <w:t>опрос пострадавшего</w:t>
            </w:r>
          </w:p>
        </w:tc>
        <w:tc>
          <w:tcPr>
            <w:tcW w:w="4963" w:type="dxa"/>
            <w:shd w:val="clear" w:color="auto" w:fill="auto"/>
          </w:tcPr>
          <w:p w:rsidR="009B1777"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 xml:space="preserve">Что с вами случилось?» </w:t>
            </w:r>
          </w:p>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«После попадания раствора в глаз, пострадавший жалуется на резкое жжение в правом глазу и невозможность открыть глаз»</w:t>
            </w:r>
          </w:p>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«У пострадавшего предположительно химический ожог правого глаза»</w:t>
            </w:r>
          </w:p>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3</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Обработать руки гигиеническим способом</w:t>
            </w:r>
          </w:p>
        </w:tc>
        <w:tc>
          <w:tcPr>
            <w:tcW w:w="4963" w:type="dxa"/>
            <w:shd w:val="clear" w:color="auto" w:fill="auto"/>
          </w:tcPr>
          <w:p w:rsidR="009B1777" w:rsidRPr="007703EC" w:rsidRDefault="009B1777" w:rsidP="009B1777">
            <w:pPr>
              <w:spacing w:after="0" w:line="240" w:lineRule="auto"/>
              <w:jc w:val="both"/>
              <w:rPr>
                <w:rFonts w:ascii="Times New Roman" w:hAnsi="Times New Roman"/>
                <w:sz w:val="24"/>
                <w:szCs w:val="24"/>
              </w:rPr>
            </w:pPr>
            <w:r w:rsidRPr="007703EC">
              <w:rPr>
                <w:rFonts w:ascii="Times New Roman" w:hAnsi="Times New Roman"/>
                <w:sz w:val="24"/>
                <w:szCs w:val="24"/>
              </w:rPr>
              <w:t>«Я обрабатываю руки кожным антисептиком путем втирания его в кожу кистей рук в количестве 3-5 мл. обращая особое внимание на обработку кончиков пальцев, кожи вокруг ногтей, между пальцами.»</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4</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Надеть медицинские перчатки</w:t>
            </w:r>
          </w:p>
        </w:tc>
        <w:tc>
          <w:tcPr>
            <w:tcW w:w="4963"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Я надеваю медицинские одноразовые перчатки</w:t>
            </w:r>
            <w:r w:rsidRPr="008A6860">
              <w:rPr>
                <w:rFonts w:ascii="Times New Roman" w:hAnsi="Times New Roman"/>
                <w:sz w:val="24"/>
                <w:szCs w:val="24"/>
              </w:rPr>
              <w:t>»</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5</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Д</w:t>
            </w:r>
            <w:r w:rsidRPr="00757C54">
              <w:rPr>
                <w:rFonts w:ascii="Times New Roman" w:hAnsi="Times New Roman"/>
                <w:color w:val="000000"/>
                <w:sz w:val="24"/>
                <w:szCs w:val="24"/>
                <w:lang w:eastAsia="ru-RU"/>
              </w:rPr>
              <w:t>лительное промывание глаза струей проточной воды</w:t>
            </w:r>
          </w:p>
        </w:tc>
        <w:tc>
          <w:tcPr>
            <w:tcW w:w="4963"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sidRPr="00AA1E7D">
              <w:rPr>
                <w:rFonts w:ascii="Times New Roman" w:hAnsi="Times New Roman"/>
                <w:sz w:val="24"/>
                <w:szCs w:val="24"/>
              </w:rPr>
              <w:t xml:space="preserve">Необходимо длительно </w:t>
            </w:r>
            <w:r w:rsidRPr="00AA1E7D">
              <w:rPr>
                <w:rFonts w:ascii="Times New Roman" w:hAnsi="Times New Roman"/>
                <w:color w:val="000000"/>
                <w:sz w:val="24"/>
                <w:szCs w:val="24"/>
                <w:lang w:eastAsia="ru-RU"/>
              </w:rPr>
              <w:t>промыть правый глаз струей проточной воды</w:t>
            </w:r>
            <w:r w:rsidRPr="008A6860">
              <w:rPr>
                <w:rFonts w:ascii="Times New Roman" w:hAnsi="Times New Roman"/>
                <w:sz w:val="24"/>
                <w:szCs w:val="24"/>
              </w:rPr>
              <w:t>»</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6</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Н</w:t>
            </w:r>
            <w:r w:rsidRPr="00757C54">
              <w:rPr>
                <w:rFonts w:ascii="Times New Roman" w:hAnsi="Times New Roman"/>
                <w:color w:val="000000"/>
                <w:sz w:val="24"/>
                <w:szCs w:val="24"/>
                <w:lang w:eastAsia="ru-RU"/>
              </w:rPr>
              <w:t>аложение сухой асептической повязки</w:t>
            </w:r>
          </w:p>
        </w:tc>
        <w:tc>
          <w:tcPr>
            <w:tcW w:w="4963" w:type="dxa"/>
            <w:shd w:val="clear" w:color="auto" w:fill="auto"/>
          </w:tcPr>
          <w:p w:rsidR="009B1777" w:rsidRPr="002A4610" w:rsidRDefault="009B1777" w:rsidP="009B1777">
            <w:pPr>
              <w:spacing w:after="0" w:line="240" w:lineRule="auto"/>
              <w:jc w:val="both"/>
              <w:rPr>
                <w:rFonts w:ascii="Times New Roman" w:hAnsi="Times New Roman"/>
                <w:iCs/>
                <w:color w:val="181818"/>
                <w:sz w:val="24"/>
                <w:szCs w:val="24"/>
                <w:shd w:val="clear" w:color="auto" w:fill="FFFFFF"/>
              </w:rPr>
            </w:pPr>
            <w:r w:rsidRPr="002A4610">
              <w:rPr>
                <w:rFonts w:ascii="Times New Roman" w:hAnsi="Times New Roman"/>
                <w:iCs/>
                <w:color w:val="181818"/>
                <w:sz w:val="24"/>
                <w:szCs w:val="24"/>
                <w:shd w:val="clear" w:color="auto" w:fill="FFFFFF"/>
              </w:rPr>
              <w:t>«</w:t>
            </w:r>
            <w:r>
              <w:rPr>
                <w:rFonts w:ascii="Times New Roman" w:hAnsi="Times New Roman"/>
                <w:iCs/>
                <w:color w:val="181818"/>
                <w:sz w:val="24"/>
                <w:szCs w:val="24"/>
                <w:shd w:val="clear" w:color="auto" w:fill="FFFFFF"/>
              </w:rPr>
              <w:t>Н</w:t>
            </w:r>
            <w:r w:rsidRPr="002A4610">
              <w:rPr>
                <w:rFonts w:ascii="Times New Roman" w:hAnsi="Times New Roman"/>
                <w:iCs/>
                <w:color w:val="181818"/>
                <w:sz w:val="24"/>
                <w:szCs w:val="24"/>
                <w:shd w:val="clear" w:color="auto" w:fill="FFFFFF"/>
              </w:rPr>
              <w:t xml:space="preserve">еобходимо </w:t>
            </w:r>
            <w:r>
              <w:rPr>
                <w:rFonts w:ascii="Times New Roman" w:hAnsi="Times New Roman"/>
                <w:iCs/>
                <w:color w:val="181818"/>
                <w:sz w:val="24"/>
                <w:szCs w:val="24"/>
                <w:shd w:val="clear" w:color="auto" w:fill="FFFFFF"/>
              </w:rPr>
              <w:t>наложить сухую асептическую повязку на правый глаз»</w:t>
            </w:r>
          </w:p>
          <w:p w:rsidR="009B1777" w:rsidRPr="002A4610" w:rsidRDefault="009B1777" w:rsidP="009B1777">
            <w:pPr>
              <w:spacing w:after="0" w:line="240" w:lineRule="auto"/>
              <w:jc w:val="both"/>
              <w:rPr>
                <w:rFonts w:ascii="Times New Roman" w:hAnsi="Times New Roman"/>
                <w:color w:val="181818"/>
                <w:sz w:val="24"/>
                <w:szCs w:val="24"/>
                <w:shd w:val="clear" w:color="auto" w:fill="FFFFFF"/>
              </w:rPr>
            </w:pPr>
            <w:r>
              <w:rPr>
                <w:rFonts w:ascii="Times New Roman" w:hAnsi="Times New Roman"/>
                <w:iCs/>
                <w:color w:val="181818"/>
                <w:sz w:val="24"/>
                <w:szCs w:val="24"/>
                <w:shd w:val="clear" w:color="auto" w:fill="FFFFFF"/>
              </w:rPr>
              <w:lastRenderedPageBreak/>
              <w:t>«</w:t>
            </w:r>
            <w:r w:rsidRPr="002A4610">
              <w:rPr>
                <w:rFonts w:ascii="Times New Roman" w:hAnsi="Times New Roman"/>
                <w:iCs/>
                <w:color w:val="181818"/>
                <w:sz w:val="24"/>
                <w:szCs w:val="24"/>
                <w:shd w:val="clear" w:color="auto" w:fill="FFFFFF"/>
              </w:rPr>
              <w:t xml:space="preserve">Оснащение: </w:t>
            </w:r>
            <w:r w:rsidRPr="002A4610">
              <w:rPr>
                <w:rFonts w:ascii="Times New Roman" w:hAnsi="Times New Roman"/>
                <w:color w:val="181818"/>
                <w:sz w:val="24"/>
                <w:szCs w:val="24"/>
                <w:shd w:val="clear" w:color="auto" w:fill="FFFFFF"/>
              </w:rPr>
              <w:t>бинты средние (10-12 см.), салфетки, вата</w:t>
            </w:r>
            <w:r>
              <w:rPr>
                <w:rFonts w:ascii="Times New Roman" w:hAnsi="Times New Roman"/>
                <w:color w:val="181818"/>
                <w:sz w:val="24"/>
                <w:szCs w:val="24"/>
                <w:shd w:val="clear" w:color="auto" w:fill="FFFFFF"/>
              </w:rPr>
              <w:t>».</w:t>
            </w:r>
          </w:p>
          <w:p w:rsidR="009B1777" w:rsidRPr="002D36A0" w:rsidRDefault="009B1777" w:rsidP="009B1777">
            <w:pPr>
              <w:numPr>
                <w:ilvl w:val="0"/>
                <w:numId w:val="14"/>
              </w:numPr>
              <w:spacing w:after="0" w:line="240" w:lineRule="auto"/>
              <w:ind w:left="0"/>
              <w:jc w:val="both"/>
              <w:rPr>
                <w:rFonts w:ascii="Times New Roman" w:hAnsi="Times New Roman"/>
                <w:sz w:val="24"/>
                <w:szCs w:val="24"/>
              </w:rPr>
            </w:pPr>
            <w:r w:rsidRPr="002D36A0">
              <w:rPr>
                <w:rFonts w:ascii="Times New Roman" w:hAnsi="Times New Roman"/>
                <w:sz w:val="24"/>
                <w:szCs w:val="24"/>
              </w:rPr>
              <w:t>Прикрыть глаз защитной или лечебной ватно-марлевой прокладкой.</w:t>
            </w:r>
          </w:p>
          <w:p w:rsidR="009B1777" w:rsidRPr="002D36A0" w:rsidRDefault="009B1777" w:rsidP="009B1777">
            <w:pPr>
              <w:numPr>
                <w:ilvl w:val="0"/>
                <w:numId w:val="14"/>
              </w:numPr>
              <w:spacing w:after="0" w:line="240" w:lineRule="auto"/>
              <w:ind w:left="0"/>
              <w:jc w:val="both"/>
              <w:rPr>
                <w:rFonts w:ascii="Times New Roman" w:hAnsi="Times New Roman"/>
                <w:sz w:val="24"/>
                <w:szCs w:val="24"/>
              </w:rPr>
            </w:pPr>
            <w:r w:rsidRPr="002D36A0">
              <w:rPr>
                <w:rFonts w:ascii="Times New Roman" w:hAnsi="Times New Roman"/>
                <w:sz w:val="24"/>
                <w:szCs w:val="24"/>
              </w:rPr>
              <w:t>Бинтовать правый глаз справа налево</w:t>
            </w:r>
            <w:r>
              <w:rPr>
                <w:rFonts w:ascii="Times New Roman" w:hAnsi="Times New Roman"/>
                <w:sz w:val="24"/>
                <w:szCs w:val="24"/>
              </w:rPr>
              <w:t>.</w:t>
            </w:r>
          </w:p>
          <w:p w:rsidR="009B1777" w:rsidRPr="002D36A0" w:rsidRDefault="009B1777" w:rsidP="009B1777">
            <w:pPr>
              <w:numPr>
                <w:ilvl w:val="0"/>
                <w:numId w:val="14"/>
              </w:numPr>
              <w:spacing w:after="0" w:line="240" w:lineRule="auto"/>
              <w:ind w:left="0"/>
              <w:jc w:val="both"/>
              <w:rPr>
                <w:rFonts w:ascii="Times New Roman" w:hAnsi="Times New Roman"/>
                <w:sz w:val="24"/>
                <w:szCs w:val="24"/>
              </w:rPr>
            </w:pPr>
            <w:r w:rsidRPr="002D36A0">
              <w:rPr>
                <w:rFonts w:ascii="Times New Roman" w:hAnsi="Times New Roman"/>
                <w:sz w:val="24"/>
                <w:szCs w:val="24"/>
              </w:rPr>
              <w:t>Сделать циркулярный закрепляющий ход вокруг головы через лобные и затылочные бугры, начиная со стороны больного глаза.</w:t>
            </w:r>
          </w:p>
          <w:p w:rsidR="009B1777" w:rsidRPr="002D36A0" w:rsidRDefault="009B1777" w:rsidP="009B1777">
            <w:pPr>
              <w:numPr>
                <w:ilvl w:val="0"/>
                <w:numId w:val="14"/>
              </w:numPr>
              <w:spacing w:after="0" w:line="240" w:lineRule="auto"/>
              <w:ind w:left="0"/>
              <w:jc w:val="both"/>
              <w:rPr>
                <w:rFonts w:ascii="Times New Roman" w:hAnsi="Times New Roman"/>
                <w:sz w:val="24"/>
                <w:szCs w:val="24"/>
              </w:rPr>
            </w:pPr>
            <w:r w:rsidRPr="002D36A0">
              <w:rPr>
                <w:rFonts w:ascii="Times New Roman" w:hAnsi="Times New Roman"/>
                <w:sz w:val="24"/>
                <w:szCs w:val="24"/>
              </w:rPr>
              <w:t xml:space="preserve">Опустить бинт вниз по направлению к затылку и вести его под мочкой ушной раковины с больной стороны, закрывая этим ходом больной глаз. </w:t>
            </w:r>
          </w:p>
          <w:p w:rsidR="009B1777" w:rsidRPr="002D36A0" w:rsidRDefault="009B1777" w:rsidP="009B1777">
            <w:pPr>
              <w:numPr>
                <w:ilvl w:val="0"/>
                <w:numId w:val="14"/>
              </w:numPr>
              <w:spacing w:after="0" w:line="240" w:lineRule="auto"/>
              <w:ind w:left="0"/>
              <w:jc w:val="both"/>
              <w:rPr>
                <w:rFonts w:ascii="Times New Roman" w:hAnsi="Times New Roman"/>
                <w:sz w:val="24"/>
                <w:szCs w:val="24"/>
              </w:rPr>
            </w:pPr>
            <w:r w:rsidRPr="002D36A0">
              <w:rPr>
                <w:rFonts w:ascii="Times New Roman" w:hAnsi="Times New Roman"/>
                <w:sz w:val="24"/>
                <w:szCs w:val="24"/>
              </w:rPr>
              <w:t xml:space="preserve">Сделать закрепляющий тур бинта вокруг лобной и затылочной области головы. Повторить циркулярные ходы вокруг головы и через область глаза несколько раз, закрывая больной глаз. </w:t>
            </w:r>
          </w:p>
          <w:p w:rsidR="009B1777" w:rsidRPr="002D36A0" w:rsidRDefault="009B1777" w:rsidP="009B1777">
            <w:pPr>
              <w:numPr>
                <w:ilvl w:val="0"/>
                <w:numId w:val="14"/>
              </w:numPr>
              <w:spacing w:after="0" w:line="240" w:lineRule="auto"/>
              <w:ind w:left="0"/>
              <w:jc w:val="both"/>
              <w:rPr>
                <w:rFonts w:ascii="Times New Roman" w:hAnsi="Times New Roman"/>
                <w:b/>
                <w:sz w:val="24"/>
                <w:szCs w:val="24"/>
              </w:rPr>
            </w:pPr>
            <w:r w:rsidRPr="002D36A0">
              <w:rPr>
                <w:rFonts w:ascii="Times New Roman" w:hAnsi="Times New Roman"/>
                <w:sz w:val="24"/>
                <w:szCs w:val="24"/>
              </w:rPr>
              <w:t>Зафиксировать повязку, разрезав конец бинта и завязав на узел (с другой стороны от поврежденного глаза).</w:t>
            </w:r>
          </w:p>
          <w:p w:rsidR="009B1777" w:rsidRPr="002D36A0" w:rsidRDefault="009B1777" w:rsidP="009B1777">
            <w:pPr>
              <w:spacing w:after="0" w:line="240" w:lineRule="auto"/>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019300" cy="1390650"/>
                  <wp:effectExtent l="0" t="0" r="0" b="0"/>
                  <wp:docPr id="3" name="Рисунок 3" descr="img-r2Y7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r2Y7M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rsidR="009B1777" w:rsidRPr="00AA1E7D" w:rsidRDefault="009B1777" w:rsidP="009B1777">
            <w:pPr>
              <w:shd w:val="clear" w:color="auto" w:fill="FFFFFF"/>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lastRenderedPageBreak/>
              <w:t>7</w:t>
            </w:r>
          </w:p>
        </w:tc>
        <w:tc>
          <w:tcPr>
            <w:tcW w:w="3684" w:type="dxa"/>
            <w:shd w:val="clear" w:color="auto" w:fill="auto"/>
          </w:tcPr>
          <w:p w:rsidR="009B1777" w:rsidRPr="00570B09" w:rsidRDefault="009B1777" w:rsidP="009B1777">
            <w:pPr>
              <w:pStyle w:val="2"/>
              <w:shd w:val="clear" w:color="auto" w:fill="FFFFFF"/>
              <w:spacing w:before="0" w:after="0"/>
              <w:jc w:val="both"/>
              <w:rPr>
                <w:b w:val="0"/>
                <w:bCs w:val="0"/>
                <w:sz w:val="24"/>
                <w:szCs w:val="24"/>
              </w:rPr>
            </w:pPr>
            <w:r w:rsidRPr="00955CEE">
              <w:rPr>
                <w:b w:val="0"/>
                <w:sz w:val="24"/>
                <w:szCs w:val="24"/>
              </w:rPr>
              <w:t xml:space="preserve">Срочная консультация </w:t>
            </w:r>
            <w:r w:rsidRPr="00570B09">
              <w:rPr>
                <w:b w:val="0"/>
                <w:color w:val="000000"/>
                <w:sz w:val="24"/>
                <w:szCs w:val="24"/>
              </w:rPr>
              <w:t>офтальмолога/окулиста</w:t>
            </w:r>
          </w:p>
          <w:p w:rsidR="009B1777" w:rsidRPr="00955CEE" w:rsidRDefault="009B1777" w:rsidP="009B1777">
            <w:pPr>
              <w:spacing w:after="0" w:line="240" w:lineRule="auto"/>
              <w:jc w:val="both"/>
              <w:rPr>
                <w:rFonts w:ascii="Times New Roman" w:hAnsi="Times New Roman"/>
                <w:sz w:val="24"/>
                <w:szCs w:val="24"/>
              </w:rPr>
            </w:pPr>
          </w:p>
        </w:tc>
        <w:tc>
          <w:tcPr>
            <w:tcW w:w="4963"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 xml:space="preserve">Вам необходимо срочная консультация </w:t>
            </w:r>
            <w:r>
              <w:rPr>
                <w:rFonts w:ascii="Times New Roman" w:hAnsi="Times New Roman"/>
                <w:color w:val="000000"/>
                <w:sz w:val="24"/>
                <w:szCs w:val="24"/>
                <w:lang w:eastAsia="ru-RU"/>
              </w:rPr>
              <w:t>офтальмолога/</w:t>
            </w:r>
            <w:r w:rsidRPr="00757C54">
              <w:rPr>
                <w:rFonts w:ascii="Times New Roman" w:hAnsi="Times New Roman"/>
                <w:color w:val="000000"/>
                <w:sz w:val="24"/>
                <w:szCs w:val="24"/>
                <w:lang w:eastAsia="ru-RU"/>
              </w:rPr>
              <w:t>окулиста</w:t>
            </w:r>
            <w:r w:rsidRPr="008A6860">
              <w:rPr>
                <w:rFonts w:ascii="Times New Roman" w:hAnsi="Times New Roman"/>
                <w:sz w:val="24"/>
                <w:szCs w:val="24"/>
              </w:rPr>
              <w:t>»</w:t>
            </w:r>
          </w:p>
        </w:tc>
      </w:tr>
    </w:tbl>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rPr>
          <w:rFonts w:ascii="Times New Roman" w:hAnsi="Times New Roman"/>
          <w:b/>
          <w:sz w:val="24"/>
          <w:szCs w:val="24"/>
        </w:rPr>
      </w:pPr>
      <w:r>
        <w:rPr>
          <w:rFonts w:ascii="Times New Roman" w:hAnsi="Times New Roman"/>
          <w:b/>
          <w:sz w:val="24"/>
          <w:szCs w:val="24"/>
        </w:rPr>
        <w:t>ВЫПОЛНЕННОЕ ЗАДАНИЕ ДОЛЖНО БЫТЬ В ВИДЕ ВИДЕОРОЛИКА НА 2-5 МИНУТ</w:t>
      </w: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sectPr w:rsidR="009B1777">
          <w:pgSz w:w="11906" w:h="16838"/>
          <w:pgMar w:top="1134" w:right="850" w:bottom="1134" w:left="1701" w:header="720" w:footer="720" w:gutter="0"/>
          <w:cols w:space="720"/>
          <w:docGrid w:linePitch="600" w:charSpace="36864"/>
        </w:sectPr>
      </w:pPr>
    </w:p>
    <w:p w:rsidR="009B1777" w:rsidRPr="008A6860" w:rsidRDefault="009B1777" w:rsidP="009B1777">
      <w:pPr>
        <w:spacing w:after="0" w:line="240" w:lineRule="auto"/>
        <w:jc w:val="center"/>
        <w:rPr>
          <w:rFonts w:ascii="Times New Roman" w:hAnsi="Times New Roman"/>
          <w:b/>
          <w:sz w:val="24"/>
          <w:szCs w:val="24"/>
        </w:rPr>
      </w:pPr>
      <w:r w:rsidRPr="008A6860">
        <w:rPr>
          <w:rFonts w:ascii="Times New Roman" w:hAnsi="Times New Roman"/>
          <w:b/>
          <w:sz w:val="24"/>
          <w:szCs w:val="24"/>
        </w:rPr>
        <w:lastRenderedPageBreak/>
        <w:t>ЧПОУ «</w:t>
      </w:r>
      <w:proofErr w:type="gramStart"/>
      <w:r w:rsidRPr="008A6860">
        <w:rPr>
          <w:rFonts w:ascii="Times New Roman" w:hAnsi="Times New Roman"/>
          <w:b/>
          <w:sz w:val="24"/>
          <w:szCs w:val="24"/>
        </w:rPr>
        <w:t>Северо-Кавказский</w:t>
      </w:r>
      <w:proofErr w:type="gramEnd"/>
      <w:r w:rsidRPr="008A6860">
        <w:rPr>
          <w:rFonts w:ascii="Times New Roman" w:hAnsi="Times New Roman"/>
          <w:b/>
          <w:sz w:val="24"/>
          <w:szCs w:val="24"/>
        </w:rPr>
        <w:t xml:space="preserve"> колледж инновационных технологий»</w:t>
      </w:r>
    </w:p>
    <w:p w:rsidR="009B1777" w:rsidRPr="008A6860" w:rsidRDefault="009B1777" w:rsidP="009B1777">
      <w:pPr>
        <w:spacing w:after="0" w:line="240" w:lineRule="auto"/>
        <w:jc w:val="center"/>
        <w:rPr>
          <w:rFonts w:ascii="Times New Roman" w:hAnsi="Times New Roman"/>
          <w:sz w:val="24"/>
          <w:szCs w:val="24"/>
        </w:rPr>
      </w:pPr>
      <w:r w:rsidRPr="008A6860">
        <w:rPr>
          <w:rFonts w:ascii="Times New Roman" w:hAnsi="Times New Roman"/>
          <w:sz w:val="24"/>
          <w:szCs w:val="24"/>
        </w:rPr>
        <w:t>Среднее профессиональное образование по специальности 31.02.04 Медицинская оптика</w:t>
      </w:r>
    </w:p>
    <w:p w:rsidR="009B1777" w:rsidRDefault="009B1777" w:rsidP="009B1777">
      <w:pPr>
        <w:spacing w:after="0" w:line="240" w:lineRule="auto"/>
        <w:jc w:val="center"/>
        <w:rPr>
          <w:rFonts w:ascii="Times New Roman" w:hAnsi="Times New Roman"/>
          <w:sz w:val="24"/>
          <w:szCs w:val="24"/>
        </w:rPr>
      </w:pPr>
    </w:p>
    <w:p w:rsidR="009B1777" w:rsidRPr="008A6860" w:rsidRDefault="009B1777" w:rsidP="009B1777">
      <w:pPr>
        <w:spacing w:after="0" w:line="240" w:lineRule="auto"/>
        <w:jc w:val="center"/>
        <w:rPr>
          <w:rFonts w:ascii="Times New Roman" w:hAnsi="Times New Roman"/>
          <w:sz w:val="24"/>
          <w:szCs w:val="24"/>
        </w:rPr>
      </w:pPr>
      <w:r w:rsidRPr="008A6860">
        <w:rPr>
          <w:rFonts w:ascii="Times New Roman" w:hAnsi="Times New Roman"/>
          <w:sz w:val="24"/>
          <w:szCs w:val="24"/>
        </w:rPr>
        <w:t>Задание для проверки практических навыков:</w:t>
      </w:r>
    </w:p>
    <w:p w:rsidR="009B1777" w:rsidRDefault="009B1777" w:rsidP="009B1777">
      <w:pPr>
        <w:spacing w:after="0" w:line="240" w:lineRule="auto"/>
        <w:jc w:val="both"/>
        <w:rPr>
          <w:rFonts w:ascii="Times New Roman" w:hAnsi="Times New Roman"/>
          <w:b/>
          <w:bCs/>
          <w:sz w:val="24"/>
          <w:szCs w:val="24"/>
          <w:lang w:eastAsia="ru-RU"/>
        </w:rPr>
      </w:pPr>
    </w:p>
    <w:p w:rsidR="009B1777" w:rsidRPr="008A6860" w:rsidRDefault="0088532B" w:rsidP="009B1777">
      <w:pPr>
        <w:spacing w:after="0" w:line="240" w:lineRule="auto"/>
        <w:jc w:val="both"/>
        <w:rPr>
          <w:rFonts w:ascii="Times New Roman" w:hAnsi="Times New Roman"/>
          <w:b/>
          <w:bCs/>
          <w:sz w:val="24"/>
          <w:szCs w:val="24"/>
          <w:lang w:eastAsia="ru-RU"/>
        </w:rPr>
      </w:pPr>
      <w:hyperlink r:id="rId19" w:history="1">
        <w:r w:rsidR="009B1777" w:rsidRPr="008A6860">
          <w:rPr>
            <w:rStyle w:val="a3"/>
            <w:sz w:val="24"/>
            <w:szCs w:val="24"/>
            <w:shd w:val="clear" w:color="auto" w:fill="FFFFFF"/>
          </w:rPr>
          <w:t>ПМ.04 ОКАЗАНИЕ ПЕРВИЧНОЙ ДОВРАЧЕБНОЙ МЕДИКО-САНИТАРНОЙ ПОМОЩИ ПО МЕДИЦИНСКОЙ ОПТИКЕ ПАЦИЕНТАМ</w:t>
        </w:r>
      </w:hyperlink>
    </w:p>
    <w:p w:rsidR="009B1777" w:rsidRPr="008A6860" w:rsidRDefault="009B1777" w:rsidP="009B1777">
      <w:pPr>
        <w:spacing w:after="0" w:line="240" w:lineRule="auto"/>
        <w:jc w:val="both"/>
        <w:rPr>
          <w:rFonts w:ascii="Times New Roman" w:hAnsi="Times New Roman"/>
          <w:sz w:val="24"/>
          <w:szCs w:val="24"/>
        </w:rPr>
      </w:pPr>
    </w:p>
    <w:p w:rsidR="009B1777" w:rsidRPr="008A6860" w:rsidRDefault="009B1777" w:rsidP="009B1777">
      <w:pPr>
        <w:spacing w:after="0" w:line="240" w:lineRule="auto"/>
        <w:jc w:val="both"/>
        <w:rPr>
          <w:rFonts w:ascii="Times New Roman" w:hAnsi="Times New Roman"/>
          <w:b/>
          <w:sz w:val="24"/>
          <w:szCs w:val="24"/>
        </w:rPr>
      </w:pPr>
      <w:r w:rsidRPr="008A6860">
        <w:rPr>
          <w:rFonts w:ascii="Times New Roman" w:hAnsi="Times New Roman"/>
          <w:b/>
          <w:sz w:val="24"/>
          <w:szCs w:val="24"/>
        </w:rPr>
        <w:t>ОЦЕНОЧНЫЙ ЛИСТ (ЧЕК-ЛИСТ)</w:t>
      </w:r>
    </w:p>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Дата «__» ____________ 20__ г.</w:t>
      </w:r>
    </w:p>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ФИО ______</w:t>
      </w:r>
    </w:p>
    <w:p w:rsidR="009B1777" w:rsidRDefault="009B1777" w:rsidP="009B1777">
      <w:pPr>
        <w:spacing w:after="0" w:line="240" w:lineRule="auto"/>
        <w:jc w:val="both"/>
        <w:rPr>
          <w:rFonts w:ascii="Times New Roman" w:hAnsi="Times New Roman"/>
          <w:b/>
          <w:sz w:val="24"/>
          <w:szCs w:val="24"/>
        </w:rPr>
      </w:pPr>
    </w:p>
    <w:p w:rsidR="009B1777" w:rsidRPr="00B33247" w:rsidRDefault="009B1777" w:rsidP="009B1777">
      <w:pPr>
        <w:spacing w:after="0" w:line="240" w:lineRule="auto"/>
        <w:jc w:val="both"/>
        <w:rPr>
          <w:rFonts w:ascii="Times New Roman" w:hAnsi="Times New Roman"/>
          <w:b/>
          <w:sz w:val="24"/>
          <w:szCs w:val="24"/>
        </w:rPr>
      </w:pPr>
      <w:r>
        <w:rPr>
          <w:rFonts w:ascii="Times New Roman" w:hAnsi="Times New Roman"/>
          <w:b/>
          <w:sz w:val="24"/>
          <w:szCs w:val="24"/>
        </w:rPr>
        <w:t>П</w:t>
      </w:r>
      <w:r w:rsidRPr="008A6860">
        <w:rPr>
          <w:rFonts w:ascii="Times New Roman" w:hAnsi="Times New Roman"/>
          <w:b/>
          <w:sz w:val="24"/>
          <w:szCs w:val="24"/>
        </w:rPr>
        <w:t>рактический навык:</w:t>
      </w:r>
      <w:r>
        <w:rPr>
          <w:rFonts w:ascii="Times New Roman" w:hAnsi="Times New Roman"/>
          <w:b/>
          <w:sz w:val="24"/>
          <w:szCs w:val="24"/>
        </w:rPr>
        <w:t xml:space="preserve"> </w:t>
      </w:r>
      <w:r w:rsidRPr="00B33247">
        <w:rPr>
          <w:rFonts w:ascii="Times New Roman" w:hAnsi="Times New Roman"/>
          <w:b/>
          <w:sz w:val="24"/>
          <w:szCs w:val="24"/>
          <w:shd w:val="clear" w:color="auto" w:fill="FFFFFF"/>
        </w:rPr>
        <w:t>ТРАВМА ГЛАЗ И ВЕК</w:t>
      </w:r>
      <w:r>
        <w:rPr>
          <w:rFonts w:ascii="Times New Roman" w:hAnsi="Times New Roman"/>
          <w:b/>
          <w:sz w:val="24"/>
          <w:szCs w:val="24"/>
          <w:shd w:val="clear" w:color="auto" w:fill="FFFFFF"/>
        </w:rPr>
        <w:t>.</w:t>
      </w:r>
    </w:p>
    <w:p w:rsidR="009B1777" w:rsidRDefault="009B1777" w:rsidP="009B1777">
      <w:pPr>
        <w:spacing w:after="0" w:line="240" w:lineRule="auto"/>
        <w:jc w:val="both"/>
        <w:rPr>
          <w:rFonts w:ascii="Times New Roman" w:hAnsi="Times New Roman"/>
          <w:b/>
          <w:sz w:val="24"/>
          <w:szCs w:val="24"/>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970"/>
        <w:gridCol w:w="2337"/>
        <w:gridCol w:w="2337"/>
      </w:tblGrid>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 п/ п</w:t>
            </w:r>
          </w:p>
        </w:tc>
        <w:tc>
          <w:tcPr>
            <w:tcW w:w="3970" w:type="dxa"/>
            <w:shd w:val="clear" w:color="auto" w:fill="auto"/>
          </w:tcPr>
          <w:p w:rsidR="009B1777" w:rsidRPr="008A6860" w:rsidRDefault="009B1777" w:rsidP="009B1777">
            <w:pPr>
              <w:spacing w:after="0" w:line="240" w:lineRule="auto"/>
              <w:jc w:val="both"/>
              <w:rPr>
                <w:rFonts w:ascii="Times New Roman" w:hAnsi="Times New Roman"/>
                <w:sz w:val="24"/>
                <w:szCs w:val="24"/>
                <w:highlight w:val="yellow"/>
              </w:rPr>
            </w:pPr>
            <w:r w:rsidRPr="008A6860">
              <w:rPr>
                <w:rFonts w:ascii="Times New Roman" w:hAnsi="Times New Roman"/>
                <w:b/>
                <w:sz w:val="24"/>
                <w:szCs w:val="24"/>
              </w:rPr>
              <w:t>Перечень практических действий</w:t>
            </w:r>
          </w:p>
        </w:tc>
        <w:tc>
          <w:tcPr>
            <w:tcW w:w="2337" w:type="dxa"/>
            <w:shd w:val="clear" w:color="auto" w:fill="auto"/>
          </w:tcPr>
          <w:p w:rsidR="009B1777" w:rsidRPr="008A6860" w:rsidRDefault="009B1777" w:rsidP="009B1777">
            <w:pPr>
              <w:spacing w:after="0" w:line="240" w:lineRule="auto"/>
              <w:jc w:val="both"/>
              <w:rPr>
                <w:rFonts w:ascii="Times New Roman" w:hAnsi="Times New Roman"/>
                <w:b/>
                <w:bCs/>
                <w:sz w:val="24"/>
                <w:szCs w:val="24"/>
              </w:rPr>
            </w:pPr>
            <w:r w:rsidRPr="008A6860">
              <w:rPr>
                <w:rFonts w:ascii="Times New Roman" w:hAnsi="Times New Roman"/>
                <w:b/>
                <w:bCs/>
                <w:sz w:val="24"/>
                <w:szCs w:val="24"/>
              </w:rPr>
              <w:t>Действия</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Отметка о выполнении да/нет</w:t>
            </w:r>
          </w:p>
        </w:tc>
      </w:tr>
      <w:tr w:rsidR="009B1777" w:rsidRPr="008A6860" w:rsidTr="009B1777">
        <w:tc>
          <w:tcPr>
            <w:tcW w:w="987" w:type="dxa"/>
            <w:shd w:val="clear" w:color="auto" w:fill="auto"/>
          </w:tcPr>
          <w:p w:rsidR="009B1777" w:rsidRPr="00D56965" w:rsidRDefault="009B1777" w:rsidP="009B1777">
            <w:pPr>
              <w:numPr>
                <w:ilvl w:val="0"/>
                <w:numId w:val="15"/>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Установить контакт с пациентом: поздороваться, представиться, обозначить свою роль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5"/>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 xml:space="preserve">Провести </w:t>
            </w:r>
            <w:r>
              <w:rPr>
                <w:rFonts w:ascii="Times New Roman" w:hAnsi="Times New Roman"/>
                <w:sz w:val="24"/>
                <w:szCs w:val="24"/>
              </w:rPr>
              <w:t>опрос пострадавшего</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5"/>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sz w:val="24"/>
                <w:szCs w:val="24"/>
              </w:rPr>
              <w:t>Провести осмотр пострадавшего</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5"/>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Обработать руки гигиеническим способом</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5"/>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Надеть медицинские перчатки</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5"/>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Н</w:t>
            </w:r>
            <w:r w:rsidRPr="00757C54">
              <w:rPr>
                <w:rFonts w:ascii="Times New Roman" w:hAnsi="Times New Roman"/>
                <w:color w:val="000000"/>
                <w:sz w:val="24"/>
                <w:szCs w:val="24"/>
                <w:lang w:eastAsia="ru-RU"/>
              </w:rPr>
              <w:t>аложение сухой асептической повязки</w:t>
            </w:r>
            <w:r>
              <w:rPr>
                <w:rFonts w:ascii="Times New Roman" w:hAnsi="Times New Roman"/>
                <w:color w:val="000000"/>
                <w:sz w:val="24"/>
                <w:szCs w:val="24"/>
                <w:lang w:eastAsia="ru-RU"/>
              </w:rPr>
              <w:t xml:space="preserve"> на оба глаза.</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numPr>
                <w:ilvl w:val="0"/>
                <w:numId w:val="15"/>
              </w:numPr>
              <w:spacing w:after="0" w:line="240" w:lineRule="auto"/>
              <w:ind w:left="0"/>
              <w:jc w:val="both"/>
              <w:rPr>
                <w:rFonts w:ascii="Times New Roman" w:hAnsi="Times New Roman"/>
                <w:sz w:val="24"/>
                <w:szCs w:val="24"/>
              </w:rPr>
            </w:pPr>
          </w:p>
        </w:tc>
        <w:tc>
          <w:tcPr>
            <w:tcW w:w="3970"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Обеспечить доставку пострадавшего в лечебное учреждение!</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bl>
    <w:p w:rsidR="009B1777" w:rsidRPr="008A6860" w:rsidRDefault="009B1777" w:rsidP="009B1777">
      <w:pPr>
        <w:spacing w:after="0" w:line="240" w:lineRule="auto"/>
        <w:jc w:val="both"/>
        <w:rPr>
          <w:rFonts w:ascii="Times New Roman" w:hAnsi="Times New Roman"/>
          <w:sz w:val="24"/>
          <w:szCs w:val="24"/>
        </w:rPr>
      </w:pPr>
    </w:p>
    <w:p w:rsidR="009B1777" w:rsidRPr="008A6860" w:rsidRDefault="009B1777" w:rsidP="009B1777">
      <w:pPr>
        <w:spacing w:after="0" w:line="240" w:lineRule="auto"/>
        <w:jc w:val="both"/>
        <w:rPr>
          <w:rFonts w:ascii="Times New Roman" w:hAnsi="Times New Roman"/>
          <w:b/>
          <w:sz w:val="24"/>
          <w:szCs w:val="24"/>
        </w:rPr>
      </w:pPr>
      <w:r w:rsidRPr="008A6860">
        <w:rPr>
          <w:rFonts w:ascii="Times New Roman" w:hAnsi="Times New Roman"/>
          <w:b/>
          <w:sz w:val="24"/>
          <w:szCs w:val="24"/>
        </w:rPr>
        <w:t>Проверяемый практический навык:</w:t>
      </w:r>
      <w:r w:rsidRPr="008A6860">
        <w:rPr>
          <w:rFonts w:ascii="Times New Roman" w:hAnsi="Times New Roman"/>
          <w:sz w:val="24"/>
          <w:szCs w:val="24"/>
        </w:rPr>
        <w:t xml:space="preserve"> </w:t>
      </w:r>
      <w:r w:rsidRPr="00B33247">
        <w:rPr>
          <w:rFonts w:ascii="Times New Roman" w:hAnsi="Times New Roman"/>
          <w:b/>
          <w:sz w:val="24"/>
          <w:szCs w:val="24"/>
          <w:shd w:val="clear" w:color="auto" w:fill="FFFFFF"/>
        </w:rPr>
        <w:t>ТРАВМА ГЛАЗ И ВЕК</w:t>
      </w:r>
      <w:r>
        <w:rPr>
          <w:rFonts w:ascii="Times New Roman" w:hAnsi="Times New Roman"/>
          <w:b/>
          <w:sz w:val="24"/>
          <w:szCs w:val="24"/>
          <w:shd w:val="clear" w:color="auto" w:fill="FFFFFF"/>
        </w:rPr>
        <w:t>.</w:t>
      </w:r>
    </w:p>
    <w:p w:rsidR="009B1777" w:rsidRPr="008A6860" w:rsidRDefault="009B1777" w:rsidP="009B1777">
      <w:pPr>
        <w:spacing w:after="0" w:line="240" w:lineRule="auto"/>
        <w:jc w:val="both"/>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552"/>
        <w:gridCol w:w="6095"/>
      </w:tblGrid>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 п/ п</w:t>
            </w:r>
          </w:p>
        </w:tc>
        <w:tc>
          <w:tcPr>
            <w:tcW w:w="2552" w:type="dxa"/>
            <w:shd w:val="clear" w:color="auto" w:fill="auto"/>
          </w:tcPr>
          <w:p w:rsidR="009B1777" w:rsidRPr="008A6860" w:rsidRDefault="009B1777" w:rsidP="009B1777">
            <w:pPr>
              <w:spacing w:after="0" w:line="240" w:lineRule="auto"/>
              <w:jc w:val="both"/>
              <w:rPr>
                <w:rFonts w:ascii="Times New Roman" w:hAnsi="Times New Roman"/>
                <w:sz w:val="24"/>
                <w:szCs w:val="24"/>
                <w:highlight w:val="yellow"/>
              </w:rPr>
            </w:pPr>
            <w:r w:rsidRPr="008A6860">
              <w:rPr>
                <w:rFonts w:ascii="Times New Roman" w:hAnsi="Times New Roman"/>
                <w:b/>
                <w:sz w:val="24"/>
                <w:szCs w:val="24"/>
              </w:rPr>
              <w:t>Практические действия</w:t>
            </w:r>
          </w:p>
        </w:tc>
        <w:tc>
          <w:tcPr>
            <w:tcW w:w="6095"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1</w:t>
            </w:r>
          </w:p>
        </w:tc>
        <w:tc>
          <w:tcPr>
            <w:tcW w:w="2552"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Установить контакт с пациентом: поздороваться, представиться, обозначить свою роль</w:t>
            </w:r>
          </w:p>
        </w:tc>
        <w:tc>
          <w:tcPr>
            <w:tcW w:w="6095"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Здравствуйте, меня зовут «Елена Ивановна», я специалист по «Медицинской оптике», могу оказать вам первую помощь</w:t>
            </w:r>
            <w:r w:rsidRPr="008A6860">
              <w:rPr>
                <w:rFonts w:ascii="Times New Roman" w:hAnsi="Times New Roman"/>
                <w:sz w:val="24"/>
                <w:szCs w:val="24"/>
              </w:rPr>
              <w:t>»</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2</w:t>
            </w:r>
          </w:p>
        </w:tc>
        <w:tc>
          <w:tcPr>
            <w:tcW w:w="2552"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 xml:space="preserve">Провести </w:t>
            </w:r>
            <w:r>
              <w:rPr>
                <w:rFonts w:ascii="Times New Roman" w:hAnsi="Times New Roman"/>
                <w:sz w:val="24"/>
                <w:szCs w:val="24"/>
              </w:rPr>
              <w:t>опрос пострадавшего</w:t>
            </w:r>
          </w:p>
        </w:tc>
        <w:tc>
          <w:tcPr>
            <w:tcW w:w="6095" w:type="dxa"/>
            <w:shd w:val="clear" w:color="auto" w:fill="auto"/>
          </w:tcPr>
          <w:p w:rsidR="009B1777"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 xml:space="preserve">Что с вами случилось?» </w:t>
            </w:r>
          </w:p>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3</w:t>
            </w:r>
          </w:p>
        </w:tc>
        <w:tc>
          <w:tcPr>
            <w:tcW w:w="2552"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sz w:val="24"/>
                <w:szCs w:val="24"/>
              </w:rPr>
              <w:t>Провести осмотр пострадавшего</w:t>
            </w:r>
          </w:p>
        </w:tc>
        <w:tc>
          <w:tcPr>
            <w:tcW w:w="6095"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«После осмотра у пострадавшего наблюдается травма газ»</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4</w:t>
            </w:r>
          </w:p>
        </w:tc>
        <w:tc>
          <w:tcPr>
            <w:tcW w:w="2552"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Обработать руки гигиеническим способом</w:t>
            </w:r>
          </w:p>
        </w:tc>
        <w:tc>
          <w:tcPr>
            <w:tcW w:w="6095" w:type="dxa"/>
            <w:shd w:val="clear" w:color="auto" w:fill="auto"/>
          </w:tcPr>
          <w:p w:rsidR="009B1777" w:rsidRPr="007703EC" w:rsidRDefault="009B1777" w:rsidP="009B1777">
            <w:pPr>
              <w:spacing w:after="0" w:line="240" w:lineRule="auto"/>
              <w:jc w:val="both"/>
              <w:rPr>
                <w:rFonts w:ascii="Times New Roman" w:hAnsi="Times New Roman"/>
                <w:sz w:val="24"/>
                <w:szCs w:val="24"/>
              </w:rPr>
            </w:pPr>
            <w:r w:rsidRPr="007703EC">
              <w:rPr>
                <w:rFonts w:ascii="Times New Roman" w:hAnsi="Times New Roman"/>
                <w:sz w:val="24"/>
                <w:szCs w:val="24"/>
              </w:rPr>
              <w:t>«Я обрабатываю руки кожным антисептиком путем втирания его в кожу кистей рук в количестве 3-5 мл. обращая особое внимание на обработку кончиков пальцев, кожи вокруг ногтей, между пальцами.»</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5</w:t>
            </w:r>
          </w:p>
        </w:tc>
        <w:tc>
          <w:tcPr>
            <w:tcW w:w="2552"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Надеть медицинские перчатки</w:t>
            </w:r>
          </w:p>
        </w:tc>
        <w:tc>
          <w:tcPr>
            <w:tcW w:w="6095"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Я надеваю медицинские одноразовые перчатки</w:t>
            </w:r>
            <w:r w:rsidRPr="008A6860">
              <w:rPr>
                <w:rFonts w:ascii="Times New Roman" w:hAnsi="Times New Roman"/>
                <w:sz w:val="24"/>
                <w:szCs w:val="24"/>
              </w:rPr>
              <w:t>»</w:t>
            </w: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6</w:t>
            </w:r>
          </w:p>
        </w:tc>
        <w:tc>
          <w:tcPr>
            <w:tcW w:w="2552"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Н</w:t>
            </w:r>
            <w:r w:rsidRPr="00757C54">
              <w:rPr>
                <w:rFonts w:ascii="Times New Roman" w:hAnsi="Times New Roman"/>
                <w:color w:val="000000"/>
                <w:sz w:val="24"/>
                <w:szCs w:val="24"/>
                <w:lang w:eastAsia="ru-RU"/>
              </w:rPr>
              <w:t>аложение сухой асептической повязки</w:t>
            </w:r>
          </w:p>
        </w:tc>
        <w:tc>
          <w:tcPr>
            <w:tcW w:w="6095" w:type="dxa"/>
            <w:shd w:val="clear" w:color="auto" w:fill="auto"/>
          </w:tcPr>
          <w:p w:rsidR="009B1777" w:rsidRPr="002A4610" w:rsidRDefault="009B1777" w:rsidP="009B1777">
            <w:pPr>
              <w:spacing w:after="0" w:line="240" w:lineRule="auto"/>
              <w:jc w:val="both"/>
              <w:rPr>
                <w:rFonts w:ascii="Times New Roman" w:hAnsi="Times New Roman"/>
                <w:iCs/>
                <w:color w:val="181818"/>
                <w:sz w:val="24"/>
                <w:szCs w:val="24"/>
                <w:shd w:val="clear" w:color="auto" w:fill="FFFFFF"/>
              </w:rPr>
            </w:pPr>
            <w:r w:rsidRPr="002A4610">
              <w:rPr>
                <w:rFonts w:ascii="Times New Roman" w:hAnsi="Times New Roman"/>
                <w:iCs/>
                <w:color w:val="181818"/>
                <w:sz w:val="24"/>
                <w:szCs w:val="24"/>
                <w:shd w:val="clear" w:color="auto" w:fill="FFFFFF"/>
              </w:rPr>
              <w:t>«</w:t>
            </w:r>
            <w:r w:rsidRPr="00AE7603">
              <w:rPr>
                <w:rFonts w:ascii="Times New Roman" w:hAnsi="Times New Roman"/>
                <w:iCs/>
                <w:color w:val="181818"/>
                <w:sz w:val="24"/>
                <w:szCs w:val="24"/>
                <w:shd w:val="clear" w:color="auto" w:fill="FFFFFF"/>
              </w:rPr>
              <w:t xml:space="preserve">Необходимо наложить сухую асептическую повязку на </w:t>
            </w:r>
            <w:r w:rsidRPr="00AE7603">
              <w:rPr>
                <w:rFonts w:ascii="Times New Roman" w:hAnsi="Times New Roman"/>
                <w:sz w:val="24"/>
                <w:szCs w:val="24"/>
              </w:rPr>
              <w:t>оба глаза (бинокулярная)</w:t>
            </w:r>
            <w:r w:rsidRPr="00AE7603">
              <w:rPr>
                <w:rFonts w:ascii="Times New Roman" w:hAnsi="Times New Roman"/>
                <w:iCs/>
                <w:color w:val="181818"/>
                <w:sz w:val="24"/>
                <w:szCs w:val="24"/>
                <w:shd w:val="clear" w:color="auto" w:fill="FFFFFF"/>
              </w:rPr>
              <w:t>»</w:t>
            </w:r>
          </w:p>
          <w:p w:rsidR="009B1777" w:rsidRPr="002A4610" w:rsidRDefault="009B1777" w:rsidP="009B1777">
            <w:pPr>
              <w:spacing w:after="0" w:line="240" w:lineRule="auto"/>
              <w:jc w:val="both"/>
              <w:rPr>
                <w:rFonts w:ascii="Times New Roman" w:hAnsi="Times New Roman"/>
                <w:color w:val="181818"/>
                <w:sz w:val="24"/>
                <w:szCs w:val="24"/>
                <w:shd w:val="clear" w:color="auto" w:fill="FFFFFF"/>
              </w:rPr>
            </w:pPr>
            <w:r>
              <w:rPr>
                <w:rFonts w:ascii="Times New Roman" w:hAnsi="Times New Roman"/>
                <w:iCs/>
                <w:color w:val="181818"/>
                <w:sz w:val="24"/>
                <w:szCs w:val="24"/>
                <w:shd w:val="clear" w:color="auto" w:fill="FFFFFF"/>
              </w:rPr>
              <w:t>«</w:t>
            </w:r>
            <w:r w:rsidRPr="002A4610">
              <w:rPr>
                <w:rFonts w:ascii="Times New Roman" w:hAnsi="Times New Roman"/>
                <w:iCs/>
                <w:color w:val="181818"/>
                <w:sz w:val="24"/>
                <w:szCs w:val="24"/>
                <w:shd w:val="clear" w:color="auto" w:fill="FFFFFF"/>
              </w:rPr>
              <w:t xml:space="preserve">Оснащение: </w:t>
            </w:r>
            <w:r w:rsidRPr="00AE7603">
              <w:rPr>
                <w:rFonts w:ascii="Times New Roman" w:hAnsi="Times New Roman"/>
                <w:sz w:val="24"/>
                <w:szCs w:val="24"/>
              </w:rPr>
              <w:t>бинт шириной 10 – 20 см, изоляционные ватно-марлевые прокладки, ножницы, лейкопластырь или булавка</w:t>
            </w:r>
            <w:r w:rsidRPr="00AE7603">
              <w:rPr>
                <w:rFonts w:ascii="Times New Roman" w:hAnsi="Times New Roman"/>
                <w:color w:val="181818"/>
                <w:sz w:val="24"/>
                <w:szCs w:val="24"/>
                <w:shd w:val="clear" w:color="auto" w:fill="FFFFFF"/>
              </w:rPr>
              <w:t>».</w:t>
            </w:r>
          </w:p>
          <w:p w:rsidR="009B1777" w:rsidRPr="00F71E45"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lastRenderedPageBreak/>
              <w:t xml:space="preserve">Усадить пациента лицом к себе. </w:t>
            </w:r>
          </w:p>
          <w:p w:rsidR="009B1777" w:rsidRPr="00F71E45"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t xml:space="preserve">Прикрыть глаза ватно-марлевыми прокладками. </w:t>
            </w:r>
          </w:p>
          <w:p w:rsidR="009B1777" w:rsidRPr="00F71E45"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t xml:space="preserve">Сделать циркулярный закрепляющий тур вокруг головы через лобные и затылочные бугры. </w:t>
            </w:r>
          </w:p>
          <w:p w:rsidR="009B1777" w:rsidRPr="00F71E45"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t xml:space="preserve">Бинтовать слева направо. </w:t>
            </w:r>
          </w:p>
          <w:p w:rsidR="009B1777" w:rsidRPr="00F71E45"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t xml:space="preserve">Провести бинт сзади косо вниз по затылку. </w:t>
            </w:r>
          </w:p>
          <w:p w:rsidR="009B1777" w:rsidRPr="00F71E45"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t xml:space="preserve">Затем вести бинт под мочкой уха, косо через лицевую область и правый глаз на лоб. </w:t>
            </w:r>
          </w:p>
          <w:p w:rsidR="009B1777" w:rsidRPr="00F71E45"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t xml:space="preserve">Сделать циркулярный ход вокруг головы и вести бинт через лицевую область косо вниз через левый глаз под мочку уха на затылок. </w:t>
            </w:r>
          </w:p>
          <w:p w:rsidR="009B1777" w:rsidRPr="006C2C5E" w:rsidRDefault="009B1777" w:rsidP="009B1777">
            <w:pPr>
              <w:numPr>
                <w:ilvl w:val="0"/>
                <w:numId w:val="16"/>
              </w:numPr>
              <w:spacing w:after="0" w:line="240" w:lineRule="auto"/>
              <w:ind w:left="0"/>
              <w:jc w:val="both"/>
              <w:rPr>
                <w:rFonts w:ascii="Times New Roman" w:hAnsi="Times New Roman"/>
                <w:b/>
                <w:color w:val="181818"/>
                <w:sz w:val="24"/>
                <w:szCs w:val="24"/>
                <w:shd w:val="clear" w:color="auto" w:fill="FFFFFF"/>
              </w:rPr>
            </w:pPr>
            <w:r w:rsidRPr="00F71E45">
              <w:rPr>
                <w:rFonts w:ascii="Times New Roman" w:hAnsi="Times New Roman"/>
                <w:sz w:val="24"/>
                <w:szCs w:val="24"/>
              </w:rPr>
              <w:t>Чередовать туры до закрепления перевязочного материала. Зафиксировать повязку, разрезав конец бинта и завязав на узел на лобной части головы.</w:t>
            </w:r>
          </w:p>
          <w:p w:rsidR="009B1777" w:rsidRPr="00F71E45" w:rsidRDefault="009B1777" w:rsidP="009B1777">
            <w:pPr>
              <w:spacing w:after="0" w:line="240" w:lineRule="auto"/>
              <w:jc w:val="center"/>
              <w:rPr>
                <w:rFonts w:ascii="Times New Roman" w:hAnsi="Times New Roman"/>
                <w:b/>
                <w:color w:val="181818"/>
                <w:sz w:val="24"/>
                <w:szCs w:val="24"/>
                <w:shd w:val="clear" w:color="auto" w:fill="FFFFFF"/>
              </w:rPr>
            </w:pPr>
            <w:r>
              <w:rPr>
                <w:rFonts w:ascii="Times New Roman" w:hAnsi="Times New Roman"/>
                <w:noProof/>
                <w:sz w:val="24"/>
                <w:szCs w:val="24"/>
                <w:lang w:eastAsia="ru-RU"/>
              </w:rPr>
              <w:drawing>
                <wp:inline distT="0" distB="0" distL="0" distR="0">
                  <wp:extent cx="1457325" cy="1533525"/>
                  <wp:effectExtent l="0" t="0" r="9525" b="9525"/>
                  <wp:docPr id="2" name="Рисунок 2" descr="024890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48903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533525"/>
                          </a:xfrm>
                          <a:prstGeom prst="rect">
                            <a:avLst/>
                          </a:prstGeom>
                          <a:noFill/>
                          <a:ln>
                            <a:noFill/>
                          </a:ln>
                        </pic:spPr>
                      </pic:pic>
                    </a:graphicData>
                  </a:graphic>
                </wp:inline>
              </w:drawing>
            </w:r>
          </w:p>
          <w:p w:rsidR="009B1777" w:rsidRPr="00AA1E7D"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lastRenderedPageBreak/>
              <w:t>7</w:t>
            </w:r>
          </w:p>
        </w:tc>
        <w:tc>
          <w:tcPr>
            <w:tcW w:w="2552"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Обеспечить доставку пострадавшего в лечебное учреждение!</w:t>
            </w:r>
          </w:p>
        </w:tc>
        <w:tc>
          <w:tcPr>
            <w:tcW w:w="6095"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 xml:space="preserve">Вызываю бригаду скорой медицинской помощи или обеспечиваю </w:t>
            </w:r>
            <w:r>
              <w:rPr>
                <w:rFonts w:ascii="Times New Roman" w:hAnsi="Times New Roman"/>
                <w:color w:val="000000"/>
                <w:sz w:val="24"/>
                <w:szCs w:val="24"/>
                <w:lang w:eastAsia="ru-RU"/>
              </w:rPr>
              <w:t>доставку пострадавшего в лечебное учреждение</w:t>
            </w:r>
            <w:r w:rsidRPr="008A6860">
              <w:rPr>
                <w:rFonts w:ascii="Times New Roman" w:hAnsi="Times New Roman"/>
                <w:sz w:val="24"/>
                <w:szCs w:val="24"/>
              </w:rPr>
              <w:t>»</w:t>
            </w:r>
          </w:p>
        </w:tc>
      </w:tr>
    </w:tbl>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rPr>
          <w:rFonts w:ascii="Times New Roman" w:hAnsi="Times New Roman"/>
          <w:b/>
          <w:sz w:val="24"/>
          <w:szCs w:val="24"/>
        </w:rPr>
      </w:pPr>
      <w:r>
        <w:rPr>
          <w:rFonts w:ascii="Times New Roman" w:hAnsi="Times New Roman"/>
          <w:b/>
          <w:sz w:val="24"/>
          <w:szCs w:val="24"/>
        </w:rPr>
        <w:t>ВЫПОЛНЕННОЕ ЗАДАНИЕ ДОЛЖНО БЫТЬ В ВИДЕ ВИДЕОРОЛИКА НА 2-5 МИНУТ</w:t>
      </w: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pPr>
    </w:p>
    <w:p w:rsidR="009B1777" w:rsidRPr="008A6860" w:rsidRDefault="009B1777" w:rsidP="009B1777">
      <w:pPr>
        <w:spacing w:after="0" w:line="240" w:lineRule="auto"/>
        <w:jc w:val="both"/>
        <w:rPr>
          <w:rFonts w:ascii="Times New Roman" w:hAnsi="Times New Roman"/>
          <w:sz w:val="24"/>
          <w:szCs w:val="24"/>
        </w:rPr>
      </w:pPr>
    </w:p>
    <w:p w:rsidR="009B1777" w:rsidRDefault="009B1777" w:rsidP="009B1777">
      <w:pPr>
        <w:spacing w:after="0" w:line="240" w:lineRule="auto"/>
        <w:jc w:val="both"/>
        <w:rPr>
          <w:rFonts w:ascii="Times New Roman" w:hAnsi="Times New Roman"/>
          <w:sz w:val="24"/>
          <w:szCs w:val="24"/>
        </w:rPr>
        <w:sectPr w:rsidR="009B1777">
          <w:pgSz w:w="11906" w:h="16838"/>
          <w:pgMar w:top="1134" w:right="850" w:bottom="1134" w:left="1701" w:header="720" w:footer="720" w:gutter="0"/>
          <w:cols w:space="720"/>
          <w:docGrid w:linePitch="600" w:charSpace="36864"/>
        </w:sectPr>
      </w:pPr>
    </w:p>
    <w:p w:rsidR="009B1777" w:rsidRPr="008A6860" w:rsidRDefault="009B1777" w:rsidP="009B1777">
      <w:pPr>
        <w:spacing w:after="0" w:line="240" w:lineRule="auto"/>
        <w:jc w:val="center"/>
        <w:rPr>
          <w:rFonts w:ascii="Times New Roman" w:hAnsi="Times New Roman"/>
          <w:b/>
          <w:sz w:val="24"/>
          <w:szCs w:val="24"/>
        </w:rPr>
      </w:pPr>
      <w:r w:rsidRPr="008A6860">
        <w:rPr>
          <w:rFonts w:ascii="Times New Roman" w:hAnsi="Times New Roman"/>
          <w:b/>
          <w:sz w:val="24"/>
          <w:szCs w:val="24"/>
        </w:rPr>
        <w:lastRenderedPageBreak/>
        <w:t>ЧПОУ «</w:t>
      </w:r>
      <w:proofErr w:type="gramStart"/>
      <w:r w:rsidRPr="008A6860">
        <w:rPr>
          <w:rFonts w:ascii="Times New Roman" w:hAnsi="Times New Roman"/>
          <w:b/>
          <w:sz w:val="24"/>
          <w:szCs w:val="24"/>
        </w:rPr>
        <w:t>Северо-Кавказский</w:t>
      </w:r>
      <w:proofErr w:type="gramEnd"/>
      <w:r w:rsidRPr="008A6860">
        <w:rPr>
          <w:rFonts w:ascii="Times New Roman" w:hAnsi="Times New Roman"/>
          <w:b/>
          <w:sz w:val="24"/>
          <w:szCs w:val="24"/>
        </w:rPr>
        <w:t xml:space="preserve"> колледж инновационных технологий»</w:t>
      </w:r>
    </w:p>
    <w:p w:rsidR="009B1777" w:rsidRPr="008A6860" w:rsidRDefault="009B1777" w:rsidP="009B1777">
      <w:pPr>
        <w:spacing w:after="0" w:line="240" w:lineRule="auto"/>
        <w:jc w:val="center"/>
        <w:rPr>
          <w:rFonts w:ascii="Times New Roman" w:hAnsi="Times New Roman"/>
          <w:sz w:val="24"/>
          <w:szCs w:val="24"/>
        </w:rPr>
      </w:pPr>
      <w:r w:rsidRPr="008A6860">
        <w:rPr>
          <w:rFonts w:ascii="Times New Roman" w:hAnsi="Times New Roman"/>
          <w:sz w:val="24"/>
          <w:szCs w:val="24"/>
        </w:rPr>
        <w:t>Среднее профессиональное образование по специальности 31.02.04 Медицинская оптика</w:t>
      </w:r>
    </w:p>
    <w:p w:rsidR="009B1777" w:rsidRDefault="009B1777" w:rsidP="009B1777">
      <w:pPr>
        <w:spacing w:after="0" w:line="240" w:lineRule="auto"/>
        <w:jc w:val="center"/>
        <w:rPr>
          <w:rFonts w:ascii="Times New Roman" w:hAnsi="Times New Roman"/>
          <w:sz w:val="24"/>
          <w:szCs w:val="24"/>
        </w:rPr>
      </w:pPr>
    </w:p>
    <w:p w:rsidR="009B1777" w:rsidRPr="008A6860" w:rsidRDefault="009B1777" w:rsidP="009B1777">
      <w:pPr>
        <w:spacing w:after="0" w:line="240" w:lineRule="auto"/>
        <w:jc w:val="center"/>
        <w:rPr>
          <w:rFonts w:ascii="Times New Roman" w:hAnsi="Times New Roman"/>
          <w:sz w:val="24"/>
          <w:szCs w:val="24"/>
        </w:rPr>
      </w:pPr>
      <w:r w:rsidRPr="008A6860">
        <w:rPr>
          <w:rFonts w:ascii="Times New Roman" w:hAnsi="Times New Roman"/>
          <w:sz w:val="24"/>
          <w:szCs w:val="24"/>
        </w:rPr>
        <w:t>Задание для проверки практических навыков:</w:t>
      </w:r>
    </w:p>
    <w:p w:rsidR="009B1777" w:rsidRDefault="009B1777" w:rsidP="009B1777">
      <w:pPr>
        <w:spacing w:after="0" w:line="240" w:lineRule="auto"/>
        <w:jc w:val="both"/>
        <w:rPr>
          <w:rFonts w:ascii="Times New Roman" w:hAnsi="Times New Roman"/>
          <w:b/>
          <w:bCs/>
          <w:sz w:val="24"/>
          <w:szCs w:val="24"/>
          <w:lang w:eastAsia="ru-RU"/>
        </w:rPr>
      </w:pPr>
    </w:p>
    <w:p w:rsidR="009B1777" w:rsidRPr="008A6860" w:rsidRDefault="0088532B" w:rsidP="009B1777">
      <w:pPr>
        <w:spacing w:after="0" w:line="240" w:lineRule="auto"/>
        <w:jc w:val="both"/>
        <w:rPr>
          <w:rFonts w:ascii="Times New Roman" w:hAnsi="Times New Roman"/>
          <w:b/>
          <w:bCs/>
          <w:sz w:val="24"/>
          <w:szCs w:val="24"/>
          <w:lang w:eastAsia="ru-RU"/>
        </w:rPr>
      </w:pPr>
      <w:hyperlink r:id="rId21" w:history="1">
        <w:r w:rsidR="009B1777" w:rsidRPr="008A6860">
          <w:rPr>
            <w:rStyle w:val="a3"/>
            <w:sz w:val="24"/>
            <w:szCs w:val="24"/>
            <w:shd w:val="clear" w:color="auto" w:fill="FFFFFF"/>
          </w:rPr>
          <w:t>ПМ.04 ОКАЗАНИЕ ПЕРВИЧНОЙ ДОВРАЧЕБНОЙ МЕДИКО-САНИТАРНОЙ ПОМОЩИ ПО МЕДИЦИНСКОЙ ОПТИКЕ ПАЦИЕНТАМ</w:t>
        </w:r>
      </w:hyperlink>
    </w:p>
    <w:p w:rsidR="009B1777" w:rsidRPr="008A6860" w:rsidRDefault="009B1777" w:rsidP="009B1777">
      <w:pPr>
        <w:spacing w:after="0" w:line="240" w:lineRule="auto"/>
        <w:jc w:val="both"/>
        <w:rPr>
          <w:rFonts w:ascii="Times New Roman" w:hAnsi="Times New Roman"/>
          <w:sz w:val="24"/>
          <w:szCs w:val="24"/>
        </w:rPr>
      </w:pPr>
    </w:p>
    <w:p w:rsidR="009B1777" w:rsidRPr="008A6860" w:rsidRDefault="009B1777" w:rsidP="009B1777">
      <w:pPr>
        <w:spacing w:after="0" w:line="240" w:lineRule="auto"/>
        <w:jc w:val="both"/>
        <w:rPr>
          <w:rFonts w:ascii="Times New Roman" w:hAnsi="Times New Roman"/>
          <w:b/>
          <w:sz w:val="24"/>
          <w:szCs w:val="24"/>
        </w:rPr>
      </w:pPr>
      <w:r w:rsidRPr="008A6860">
        <w:rPr>
          <w:rFonts w:ascii="Times New Roman" w:hAnsi="Times New Roman"/>
          <w:b/>
          <w:sz w:val="24"/>
          <w:szCs w:val="24"/>
        </w:rPr>
        <w:t>ОЦЕНОЧНЫЙ ЛИСТ (ЧЕК-ЛИСТ)</w:t>
      </w:r>
    </w:p>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Дата «__» ____________ 20__ г.</w:t>
      </w:r>
    </w:p>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ФИО ______</w:t>
      </w:r>
    </w:p>
    <w:p w:rsidR="009B1777" w:rsidRDefault="009B1777" w:rsidP="009B1777">
      <w:pPr>
        <w:spacing w:after="0" w:line="240" w:lineRule="auto"/>
        <w:jc w:val="both"/>
        <w:rPr>
          <w:rFonts w:ascii="Times New Roman" w:hAnsi="Times New Roman"/>
          <w:b/>
          <w:sz w:val="24"/>
          <w:szCs w:val="24"/>
        </w:rPr>
      </w:pPr>
    </w:p>
    <w:p w:rsidR="009B1777" w:rsidRPr="0098034F" w:rsidRDefault="009B1777" w:rsidP="009B1777">
      <w:pPr>
        <w:spacing w:after="0" w:line="240" w:lineRule="auto"/>
        <w:jc w:val="both"/>
        <w:rPr>
          <w:rFonts w:ascii="Times New Roman" w:hAnsi="Times New Roman"/>
          <w:b/>
          <w:sz w:val="24"/>
          <w:szCs w:val="24"/>
        </w:rPr>
      </w:pPr>
      <w:r>
        <w:rPr>
          <w:rFonts w:ascii="Times New Roman" w:hAnsi="Times New Roman"/>
          <w:b/>
          <w:sz w:val="24"/>
          <w:szCs w:val="24"/>
        </w:rPr>
        <w:t>П</w:t>
      </w:r>
      <w:r w:rsidRPr="008A6860">
        <w:rPr>
          <w:rFonts w:ascii="Times New Roman" w:hAnsi="Times New Roman"/>
          <w:b/>
          <w:sz w:val="24"/>
          <w:szCs w:val="24"/>
        </w:rPr>
        <w:t>рактический навык:</w:t>
      </w:r>
      <w:r>
        <w:rPr>
          <w:rFonts w:ascii="Times New Roman" w:hAnsi="Times New Roman"/>
          <w:b/>
          <w:sz w:val="24"/>
          <w:szCs w:val="24"/>
        </w:rPr>
        <w:t xml:space="preserve"> Первая помощь при </w:t>
      </w:r>
      <w:r w:rsidRPr="0098034F">
        <w:rPr>
          <w:rFonts w:ascii="Times New Roman" w:hAnsi="Times New Roman"/>
          <w:b/>
          <w:sz w:val="24"/>
          <w:szCs w:val="24"/>
        </w:rPr>
        <w:t>рассечении кожи левой теменной области</w:t>
      </w:r>
      <w:r w:rsidRPr="0098034F">
        <w:rPr>
          <w:rFonts w:ascii="Times New Roman" w:hAnsi="Times New Roman"/>
          <w:b/>
          <w:color w:val="000000"/>
          <w:sz w:val="24"/>
          <w:szCs w:val="24"/>
          <w:lang w:eastAsia="ru-RU"/>
        </w:rPr>
        <w:t>.</w:t>
      </w:r>
      <w:r>
        <w:rPr>
          <w:rFonts w:ascii="Times New Roman" w:hAnsi="Times New Roman"/>
          <w:b/>
          <w:color w:val="000000"/>
          <w:sz w:val="24"/>
          <w:szCs w:val="24"/>
          <w:lang w:eastAsia="ru-RU"/>
        </w:rPr>
        <w:t xml:space="preserve"> </w:t>
      </w:r>
      <w:r w:rsidRPr="0098034F">
        <w:rPr>
          <w:rFonts w:ascii="Times New Roman" w:hAnsi="Times New Roman"/>
          <w:b/>
          <w:sz w:val="24"/>
          <w:szCs w:val="24"/>
        </w:rPr>
        <w:t>Наложение повязки «Чепец»</w:t>
      </w:r>
      <w:r>
        <w:rPr>
          <w:rFonts w:ascii="Times New Roman" w:hAnsi="Times New Roman"/>
          <w:b/>
          <w:sz w:val="24"/>
          <w:szCs w:val="24"/>
        </w:rPr>
        <w:t>.</w:t>
      </w:r>
    </w:p>
    <w:p w:rsidR="009B1777" w:rsidRDefault="009B1777" w:rsidP="009B1777">
      <w:pPr>
        <w:spacing w:after="0" w:line="240" w:lineRule="auto"/>
        <w:jc w:val="both"/>
        <w:rPr>
          <w:rFonts w:ascii="Times New Roman" w:hAnsi="Times New Roman"/>
          <w:b/>
          <w:sz w:val="24"/>
          <w:szCs w:val="24"/>
        </w:rPr>
      </w:pP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537"/>
        <w:gridCol w:w="2337"/>
        <w:gridCol w:w="2337"/>
      </w:tblGrid>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 п/ п</w:t>
            </w:r>
          </w:p>
        </w:tc>
        <w:tc>
          <w:tcPr>
            <w:tcW w:w="4537" w:type="dxa"/>
            <w:shd w:val="clear" w:color="auto" w:fill="auto"/>
          </w:tcPr>
          <w:p w:rsidR="009B1777" w:rsidRPr="008A6860" w:rsidRDefault="009B1777" w:rsidP="009B1777">
            <w:pPr>
              <w:spacing w:after="0" w:line="240" w:lineRule="auto"/>
              <w:jc w:val="both"/>
              <w:rPr>
                <w:rFonts w:ascii="Times New Roman" w:hAnsi="Times New Roman"/>
                <w:sz w:val="24"/>
                <w:szCs w:val="24"/>
                <w:highlight w:val="yellow"/>
              </w:rPr>
            </w:pPr>
            <w:r w:rsidRPr="008A6860">
              <w:rPr>
                <w:rFonts w:ascii="Times New Roman" w:hAnsi="Times New Roman"/>
                <w:b/>
                <w:sz w:val="24"/>
                <w:szCs w:val="24"/>
              </w:rPr>
              <w:t>Перечень практических действий</w:t>
            </w:r>
          </w:p>
        </w:tc>
        <w:tc>
          <w:tcPr>
            <w:tcW w:w="2337" w:type="dxa"/>
            <w:shd w:val="clear" w:color="auto" w:fill="auto"/>
          </w:tcPr>
          <w:p w:rsidR="009B1777" w:rsidRPr="008A6860" w:rsidRDefault="009B1777" w:rsidP="009B1777">
            <w:pPr>
              <w:spacing w:after="0" w:line="240" w:lineRule="auto"/>
              <w:jc w:val="both"/>
              <w:rPr>
                <w:rFonts w:ascii="Times New Roman" w:hAnsi="Times New Roman"/>
                <w:b/>
                <w:bCs/>
                <w:sz w:val="24"/>
                <w:szCs w:val="24"/>
              </w:rPr>
            </w:pPr>
            <w:r w:rsidRPr="008A6860">
              <w:rPr>
                <w:rFonts w:ascii="Times New Roman" w:hAnsi="Times New Roman"/>
                <w:b/>
                <w:bCs/>
                <w:sz w:val="24"/>
                <w:szCs w:val="24"/>
              </w:rPr>
              <w:t>Действия</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Отметка о выполнении да/нет</w:t>
            </w: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1.</w:t>
            </w:r>
          </w:p>
        </w:tc>
        <w:tc>
          <w:tcPr>
            <w:tcW w:w="4537"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Установить контакт с пациентом: поздороваться, представиться, обозначить свою роль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2.</w:t>
            </w:r>
          </w:p>
        </w:tc>
        <w:tc>
          <w:tcPr>
            <w:tcW w:w="4537"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 xml:space="preserve">Провести </w:t>
            </w:r>
            <w:r>
              <w:rPr>
                <w:rFonts w:ascii="Times New Roman" w:hAnsi="Times New Roman"/>
                <w:sz w:val="24"/>
                <w:szCs w:val="24"/>
              </w:rPr>
              <w:t>опрос пострадавшего</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3.</w:t>
            </w:r>
          </w:p>
        </w:tc>
        <w:tc>
          <w:tcPr>
            <w:tcW w:w="4537"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Обработать руки гигиеническим способом</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4.</w:t>
            </w:r>
          </w:p>
        </w:tc>
        <w:tc>
          <w:tcPr>
            <w:tcW w:w="4537"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Надеть медицинские перчатки</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5.</w:t>
            </w:r>
          </w:p>
        </w:tc>
        <w:tc>
          <w:tcPr>
            <w:tcW w:w="4537"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D077BC">
              <w:rPr>
                <w:rFonts w:ascii="Times New Roman" w:hAnsi="Times New Roman"/>
                <w:sz w:val="24"/>
                <w:szCs w:val="24"/>
              </w:rPr>
              <w:t>Предложить пациенту занять удобное для него положение (сидя)</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6.</w:t>
            </w:r>
          </w:p>
        </w:tc>
        <w:tc>
          <w:tcPr>
            <w:tcW w:w="4537" w:type="dxa"/>
            <w:shd w:val="clear" w:color="auto" w:fill="auto"/>
          </w:tcPr>
          <w:p w:rsidR="009B1777" w:rsidRPr="0034177E" w:rsidRDefault="009B1777" w:rsidP="009B1777">
            <w:pPr>
              <w:spacing w:after="0" w:line="240" w:lineRule="auto"/>
              <w:rPr>
                <w:rFonts w:ascii="Times New Roman" w:hAnsi="Times New Roman"/>
                <w:sz w:val="24"/>
                <w:szCs w:val="24"/>
              </w:rPr>
            </w:pPr>
            <w:r w:rsidRPr="00DD49F1">
              <w:rPr>
                <w:rFonts w:ascii="Times New Roman" w:hAnsi="Times New Roman"/>
                <w:sz w:val="24"/>
                <w:szCs w:val="24"/>
              </w:rPr>
              <w:t>Встать лицом к пациенту</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7.</w:t>
            </w:r>
          </w:p>
        </w:tc>
        <w:tc>
          <w:tcPr>
            <w:tcW w:w="4537"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Н</w:t>
            </w:r>
            <w:r w:rsidRPr="00757C54">
              <w:rPr>
                <w:rFonts w:ascii="Times New Roman" w:hAnsi="Times New Roman"/>
                <w:color w:val="000000"/>
                <w:sz w:val="24"/>
                <w:szCs w:val="24"/>
                <w:lang w:eastAsia="ru-RU"/>
              </w:rPr>
              <w:t>аложение асептической повязки</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r>
              <w:rPr>
                <w:rFonts w:ascii="Times New Roman" w:hAnsi="Times New Roman"/>
                <w:sz w:val="24"/>
                <w:szCs w:val="24"/>
              </w:rPr>
              <w:t>/Сделать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8.</w:t>
            </w:r>
          </w:p>
        </w:tc>
        <w:tc>
          <w:tcPr>
            <w:tcW w:w="4537"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Обеспечить доставку пострадавшего в лечебное учреждение!</w:t>
            </w:r>
          </w:p>
        </w:tc>
        <w:tc>
          <w:tcPr>
            <w:tcW w:w="2337" w:type="dxa"/>
            <w:shd w:val="clear" w:color="auto" w:fill="auto"/>
          </w:tcPr>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С</w:t>
            </w:r>
            <w:r w:rsidRPr="008A6860">
              <w:rPr>
                <w:rFonts w:ascii="Times New Roman" w:hAnsi="Times New Roman"/>
                <w:sz w:val="24"/>
                <w:szCs w:val="24"/>
              </w:rPr>
              <w:t>казать</w:t>
            </w:r>
          </w:p>
        </w:tc>
        <w:tc>
          <w:tcPr>
            <w:tcW w:w="2337"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bl>
    <w:p w:rsidR="009B1777" w:rsidRPr="008A6860" w:rsidRDefault="009B1777" w:rsidP="009B1777">
      <w:pPr>
        <w:spacing w:after="0" w:line="240" w:lineRule="auto"/>
        <w:jc w:val="both"/>
        <w:rPr>
          <w:rFonts w:ascii="Times New Roman" w:hAnsi="Times New Roman"/>
          <w:sz w:val="24"/>
          <w:szCs w:val="24"/>
        </w:rPr>
      </w:pPr>
    </w:p>
    <w:p w:rsidR="009B1777" w:rsidRPr="008A6860" w:rsidRDefault="009B1777" w:rsidP="009B1777">
      <w:pPr>
        <w:spacing w:after="0" w:line="240" w:lineRule="auto"/>
        <w:jc w:val="both"/>
        <w:rPr>
          <w:rFonts w:ascii="Times New Roman" w:hAnsi="Times New Roman"/>
          <w:b/>
          <w:sz w:val="24"/>
          <w:szCs w:val="24"/>
        </w:rPr>
      </w:pPr>
      <w:r w:rsidRPr="008A6860">
        <w:rPr>
          <w:rFonts w:ascii="Times New Roman" w:hAnsi="Times New Roman"/>
          <w:b/>
          <w:sz w:val="24"/>
          <w:szCs w:val="24"/>
        </w:rPr>
        <w:t>Проверяемый практический навык:</w:t>
      </w:r>
      <w:r w:rsidRPr="008A6860">
        <w:rPr>
          <w:rFonts w:ascii="Times New Roman" w:hAnsi="Times New Roman"/>
          <w:sz w:val="24"/>
          <w:szCs w:val="24"/>
        </w:rPr>
        <w:t xml:space="preserve"> </w:t>
      </w:r>
      <w:r>
        <w:rPr>
          <w:rFonts w:ascii="Times New Roman" w:hAnsi="Times New Roman"/>
          <w:b/>
          <w:sz w:val="24"/>
          <w:szCs w:val="24"/>
        </w:rPr>
        <w:t xml:space="preserve">Первая помощь при </w:t>
      </w:r>
      <w:r w:rsidRPr="0098034F">
        <w:rPr>
          <w:rFonts w:ascii="Times New Roman" w:hAnsi="Times New Roman"/>
          <w:b/>
          <w:sz w:val="24"/>
          <w:szCs w:val="24"/>
        </w:rPr>
        <w:t>рассечении кожи левой теменной области</w:t>
      </w:r>
      <w:r w:rsidRPr="0098034F">
        <w:rPr>
          <w:rFonts w:ascii="Times New Roman" w:hAnsi="Times New Roman"/>
          <w:b/>
          <w:color w:val="000000"/>
          <w:sz w:val="24"/>
          <w:szCs w:val="24"/>
          <w:lang w:eastAsia="ru-RU"/>
        </w:rPr>
        <w:t>.</w:t>
      </w:r>
      <w:r>
        <w:rPr>
          <w:rFonts w:ascii="Times New Roman" w:hAnsi="Times New Roman"/>
          <w:b/>
          <w:color w:val="000000"/>
          <w:sz w:val="24"/>
          <w:szCs w:val="24"/>
          <w:lang w:eastAsia="ru-RU"/>
        </w:rPr>
        <w:t xml:space="preserve"> </w:t>
      </w:r>
      <w:r w:rsidRPr="0098034F">
        <w:rPr>
          <w:rFonts w:ascii="Times New Roman" w:hAnsi="Times New Roman"/>
          <w:b/>
          <w:sz w:val="24"/>
          <w:szCs w:val="24"/>
        </w:rPr>
        <w:t>Наложение повязки «Чепец»</w:t>
      </w:r>
      <w:r>
        <w:rPr>
          <w:rFonts w:ascii="Times New Roman" w:hAnsi="Times New Roman"/>
          <w:b/>
          <w:sz w:val="24"/>
          <w:szCs w:val="24"/>
        </w:rPr>
        <w:t>.</w:t>
      </w:r>
    </w:p>
    <w:p w:rsidR="009B1777" w:rsidRPr="008A6860" w:rsidRDefault="009B1777" w:rsidP="009B1777">
      <w:pPr>
        <w:spacing w:after="0" w:line="240" w:lineRule="auto"/>
        <w:jc w:val="both"/>
        <w:rPr>
          <w:rFonts w:ascii="Times New Roman" w:hAnsi="Times New Roman"/>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684"/>
        <w:gridCol w:w="5530"/>
      </w:tblGrid>
      <w:tr w:rsidR="009B1777" w:rsidRPr="008A6860" w:rsidTr="009B1777">
        <w:tc>
          <w:tcPr>
            <w:tcW w:w="987"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b/>
                <w:sz w:val="24"/>
                <w:szCs w:val="24"/>
              </w:rPr>
              <w:t>№ п/ п</w:t>
            </w:r>
          </w:p>
        </w:tc>
        <w:tc>
          <w:tcPr>
            <w:tcW w:w="3684" w:type="dxa"/>
            <w:shd w:val="clear" w:color="auto" w:fill="auto"/>
          </w:tcPr>
          <w:p w:rsidR="009B1777" w:rsidRPr="008A6860" w:rsidRDefault="009B1777" w:rsidP="009B1777">
            <w:pPr>
              <w:spacing w:after="0" w:line="240" w:lineRule="auto"/>
              <w:jc w:val="both"/>
              <w:rPr>
                <w:rFonts w:ascii="Times New Roman" w:hAnsi="Times New Roman"/>
                <w:sz w:val="24"/>
                <w:szCs w:val="24"/>
                <w:highlight w:val="yellow"/>
              </w:rPr>
            </w:pPr>
            <w:r w:rsidRPr="008A6860">
              <w:rPr>
                <w:rFonts w:ascii="Times New Roman" w:hAnsi="Times New Roman"/>
                <w:b/>
                <w:sz w:val="24"/>
                <w:szCs w:val="24"/>
              </w:rPr>
              <w:t>Практические действия</w:t>
            </w:r>
          </w:p>
        </w:tc>
        <w:tc>
          <w:tcPr>
            <w:tcW w:w="5530" w:type="dxa"/>
            <w:shd w:val="clear" w:color="auto" w:fill="auto"/>
          </w:tcPr>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1.</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Установить контакт с пациентом: поздороваться, представиться, обозначить свою роль</w:t>
            </w:r>
          </w:p>
        </w:tc>
        <w:tc>
          <w:tcPr>
            <w:tcW w:w="5530"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Здравствуйте, меня зовут «Елена Ивановна», я специалист по «Медицинской оптике», могу оказать вам первую помощь</w:t>
            </w:r>
            <w:r w:rsidRPr="008A6860">
              <w:rPr>
                <w:rFonts w:ascii="Times New Roman" w:hAnsi="Times New Roman"/>
                <w:sz w:val="24"/>
                <w:szCs w:val="24"/>
              </w:rPr>
              <w:t>»</w:t>
            </w: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2.</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 xml:space="preserve">Провести </w:t>
            </w:r>
            <w:r>
              <w:rPr>
                <w:rFonts w:ascii="Times New Roman" w:hAnsi="Times New Roman"/>
                <w:sz w:val="24"/>
                <w:szCs w:val="24"/>
              </w:rPr>
              <w:t>опрос и осмотр пострадавшего</w:t>
            </w:r>
          </w:p>
        </w:tc>
        <w:tc>
          <w:tcPr>
            <w:tcW w:w="5530" w:type="dxa"/>
            <w:shd w:val="clear" w:color="auto" w:fill="auto"/>
          </w:tcPr>
          <w:p w:rsidR="009B1777"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 xml:space="preserve">Что с вами случилось?» </w:t>
            </w:r>
          </w:p>
          <w:p w:rsidR="009B1777" w:rsidRDefault="009B1777" w:rsidP="009B1777">
            <w:pPr>
              <w:spacing w:after="0" w:line="240" w:lineRule="auto"/>
              <w:jc w:val="both"/>
              <w:rPr>
                <w:rFonts w:ascii="Times New Roman" w:hAnsi="Times New Roman"/>
                <w:sz w:val="24"/>
                <w:szCs w:val="24"/>
              </w:rPr>
            </w:pPr>
            <w:r>
              <w:rPr>
                <w:rFonts w:ascii="Times New Roman" w:hAnsi="Times New Roman"/>
                <w:sz w:val="24"/>
                <w:szCs w:val="24"/>
              </w:rPr>
              <w:t>«После осмотра, у пострадавшего наблюдается травма головы, а именно рассечение кожи левой теменной области».</w:t>
            </w:r>
          </w:p>
          <w:p w:rsidR="009B1777" w:rsidRPr="008A6860" w:rsidRDefault="009B1777" w:rsidP="009B1777">
            <w:pPr>
              <w:spacing w:after="0" w:line="240" w:lineRule="auto"/>
              <w:jc w:val="both"/>
              <w:rPr>
                <w:rFonts w:ascii="Times New Roman" w:hAnsi="Times New Roman"/>
                <w:sz w:val="24"/>
                <w:szCs w:val="24"/>
              </w:rPr>
            </w:pP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3.</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Обработать руки гигиеническим способом</w:t>
            </w:r>
          </w:p>
        </w:tc>
        <w:tc>
          <w:tcPr>
            <w:tcW w:w="5530" w:type="dxa"/>
            <w:shd w:val="clear" w:color="auto" w:fill="auto"/>
          </w:tcPr>
          <w:p w:rsidR="009B1777" w:rsidRPr="007703EC" w:rsidRDefault="009B1777" w:rsidP="009B1777">
            <w:pPr>
              <w:spacing w:after="0" w:line="240" w:lineRule="auto"/>
              <w:jc w:val="both"/>
              <w:rPr>
                <w:rFonts w:ascii="Times New Roman" w:hAnsi="Times New Roman"/>
                <w:sz w:val="24"/>
                <w:szCs w:val="24"/>
              </w:rPr>
            </w:pPr>
            <w:r w:rsidRPr="007703EC">
              <w:rPr>
                <w:rFonts w:ascii="Times New Roman" w:hAnsi="Times New Roman"/>
                <w:sz w:val="24"/>
                <w:szCs w:val="24"/>
              </w:rPr>
              <w:t>«Я обрабатываю руки кожным антисептиком путем втирания его в кожу кистей рук в количестве 3-5 мл. обращая особое внимание на обработку кончиков пальцев, кожи вокруг ногтей, между пальцами.»</w:t>
            </w: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4.</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757C54">
              <w:rPr>
                <w:rFonts w:ascii="Times New Roman" w:hAnsi="Times New Roman"/>
                <w:sz w:val="24"/>
                <w:szCs w:val="24"/>
              </w:rPr>
              <w:t>Надеть медицинские перчатки</w:t>
            </w:r>
          </w:p>
        </w:tc>
        <w:tc>
          <w:tcPr>
            <w:tcW w:w="5530"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Я надеваю медицинские одноразовые перчатки</w:t>
            </w:r>
            <w:r w:rsidRPr="008A6860">
              <w:rPr>
                <w:rFonts w:ascii="Times New Roman" w:hAnsi="Times New Roman"/>
                <w:sz w:val="24"/>
                <w:szCs w:val="24"/>
              </w:rPr>
              <w:t>»</w:t>
            </w: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5.</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sidRPr="00D077BC">
              <w:rPr>
                <w:rFonts w:ascii="Times New Roman" w:hAnsi="Times New Roman"/>
                <w:sz w:val="24"/>
                <w:szCs w:val="24"/>
              </w:rPr>
              <w:t>Предложить пациенту занять удобное для него положение (сидя)</w:t>
            </w:r>
          </w:p>
        </w:tc>
        <w:tc>
          <w:tcPr>
            <w:tcW w:w="5530" w:type="dxa"/>
            <w:shd w:val="clear" w:color="auto" w:fill="auto"/>
          </w:tcPr>
          <w:p w:rsidR="009B1777" w:rsidRPr="00767433" w:rsidRDefault="009B1777" w:rsidP="009B1777">
            <w:pPr>
              <w:spacing w:after="0" w:line="240" w:lineRule="auto"/>
              <w:jc w:val="both"/>
              <w:rPr>
                <w:rFonts w:ascii="Times New Roman" w:hAnsi="Times New Roman"/>
                <w:sz w:val="24"/>
                <w:szCs w:val="24"/>
              </w:rPr>
            </w:pPr>
            <w:r w:rsidRPr="00767433">
              <w:rPr>
                <w:rFonts w:ascii="Times New Roman" w:hAnsi="Times New Roman"/>
                <w:sz w:val="24"/>
                <w:szCs w:val="24"/>
              </w:rPr>
              <w:t>«Займите удобное положение»</w:t>
            </w: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lastRenderedPageBreak/>
              <w:t>6.</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Н</w:t>
            </w:r>
            <w:r w:rsidRPr="00757C54">
              <w:rPr>
                <w:rFonts w:ascii="Times New Roman" w:hAnsi="Times New Roman"/>
                <w:color w:val="000000"/>
                <w:sz w:val="24"/>
                <w:szCs w:val="24"/>
                <w:lang w:eastAsia="ru-RU"/>
              </w:rPr>
              <w:t>аложение сухой асептической повязки</w:t>
            </w:r>
          </w:p>
        </w:tc>
        <w:tc>
          <w:tcPr>
            <w:tcW w:w="5530" w:type="dxa"/>
            <w:shd w:val="clear" w:color="auto" w:fill="auto"/>
          </w:tcPr>
          <w:p w:rsidR="009B1777" w:rsidRPr="002A4610" w:rsidRDefault="009B1777" w:rsidP="009B1777">
            <w:pPr>
              <w:spacing w:after="0" w:line="240" w:lineRule="auto"/>
              <w:jc w:val="both"/>
              <w:rPr>
                <w:rFonts w:ascii="Times New Roman" w:hAnsi="Times New Roman"/>
                <w:iCs/>
                <w:color w:val="181818"/>
                <w:sz w:val="24"/>
                <w:szCs w:val="24"/>
                <w:shd w:val="clear" w:color="auto" w:fill="FFFFFF"/>
              </w:rPr>
            </w:pPr>
            <w:r w:rsidRPr="002A4610">
              <w:rPr>
                <w:rFonts w:ascii="Times New Roman" w:hAnsi="Times New Roman"/>
                <w:iCs/>
                <w:color w:val="181818"/>
                <w:sz w:val="24"/>
                <w:szCs w:val="24"/>
                <w:shd w:val="clear" w:color="auto" w:fill="FFFFFF"/>
              </w:rPr>
              <w:t>«</w:t>
            </w:r>
            <w:r>
              <w:rPr>
                <w:rFonts w:ascii="Times New Roman" w:hAnsi="Times New Roman"/>
                <w:sz w:val="24"/>
                <w:szCs w:val="24"/>
              </w:rPr>
              <w:t>Пострадавшему необходимо наложить повязку «Чепец»</w:t>
            </w:r>
          </w:p>
          <w:p w:rsidR="009B1777" w:rsidRPr="002A4610" w:rsidRDefault="009B1777" w:rsidP="009B1777">
            <w:pPr>
              <w:spacing w:after="0" w:line="240" w:lineRule="auto"/>
              <w:jc w:val="both"/>
              <w:rPr>
                <w:rFonts w:ascii="Times New Roman" w:hAnsi="Times New Roman"/>
                <w:color w:val="181818"/>
                <w:sz w:val="24"/>
                <w:szCs w:val="24"/>
                <w:shd w:val="clear" w:color="auto" w:fill="FFFFFF"/>
              </w:rPr>
            </w:pPr>
            <w:r>
              <w:rPr>
                <w:rFonts w:ascii="Times New Roman" w:hAnsi="Times New Roman"/>
                <w:iCs/>
                <w:color w:val="181818"/>
                <w:sz w:val="24"/>
                <w:szCs w:val="24"/>
                <w:shd w:val="clear" w:color="auto" w:fill="FFFFFF"/>
              </w:rPr>
              <w:t>«</w:t>
            </w:r>
            <w:r w:rsidRPr="002A4610">
              <w:rPr>
                <w:rFonts w:ascii="Times New Roman" w:hAnsi="Times New Roman"/>
                <w:iCs/>
                <w:color w:val="181818"/>
                <w:sz w:val="24"/>
                <w:szCs w:val="24"/>
                <w:shd w:val="clear" w:color="auto" w:fill="FFFFFF"/>
              </w:rPr>
              <w:t xml:space="preserve">Оснащение: </w:t>
            </w:r>
            <w:r w:rsidRPr="002A4610">
              <w:rPr>
                <w:rFonts w:ascii="Times New Roman" w:hAnsi="Times New Roman"/>
                <w:color w:val="181818"/>
                <w:sz w:val="24"/>
                <w:szCs w:val="24"/>
                <w:shd w:val="clear" w:color="auto" w:fill="FFFFFF"/>
              </w:rPr>
              <w:t xml:space="preserve">бинты средние (10-12 см.), салфетки, </w:t>
            </w:r>
            <w:r>
              <w:rPr>
                <w:rFonts w:ascii="Times New Roman" w:hAnsi="Times New Roman"/>
                <w:color w:val="181818"/>
                <w:sz w:val="24"/>
                <w:szCs w:val="24"/>
                <w:shd w:val="clear" w:color="auto" w:fill="FFFFFF"/>
              </w:rPr>
              <w:t>ножницы».</w:t>
            </w:r>
          </w:p>
          <w:p w:rsidR="009B1777" w:rsidRDefault="009B1777" w:rsidP="009B1777">
            <w:pPr>
              <w:numPr>
                <w:ilvl w:val="0"/>
                <w:numId w:val="13"/>
              </w:numPr>
              <w:spacing w:after="0" w:line="240" w:lineRule="auto"/>
              <w:ind w:left="0"/>
              <w:jc w:val="both"/>
              <w:rPr>
                <w:rFonts w:ascii="Times New Roman" w:hAnsi="Times New Roman"/>
                <w:sz w:val="24"/>
                <w:szCs w:val="24"/>
              </w:rPr>
            </w:pPr>
            <w:r w:rsidRPr="00DD49F1">
              <w:rPr>
                <w:rFonts w:ascii="Times New Roman" w:hAnsi="Times New Roman"/>
                <w:sz w:val="24"/>
                <w:szCs w:val="24"/>
              </w:rPr>
              <w:t>Встать лицом к пациенту</w:t>
            </w:r>
          </w:p>
          <w:p w:rsidR="009B1777" w:rsidRDefault="009B1777" w:rsidP="009B1777">
            <w:pPr>
              <w:numPr>
                <w:ilvl w:val="0"/>
                <w:numId w:val="13"/>
              </w:numPr>
              <w:spacing w:after="0" w:line="240" w:lineRule="auto"/>
              <w:ind w:left="0"/>
              <w:jc w:val="both"/>
              <w:rPr>
                <w:rFonts w:ascii="Times New Roman" w:hAnsi="Times New Roman"/>
                <w:sz w:val="24"/>
                <w:szCs w:val="24"/>
              </w:rPr>
            </w:pPr>
            <w:r w:rsidRPr="00D077BC">
              <w:rPr>
                <w:rFonts w:ascii="Times New Roman" w:hAnsi="Times New Roman"/>
                <w:sz w:val="24"/>
                <w:szCs w:val="24"/>
              </w:rPr>
              <w:t>Головку бинта держать в правой руке, начало бинта – в левой. Бинт разматывать слева направо спинкой к поверхности, не отрывая рук от нее и не растягивая бинт в воздухе, не образовывая складок</w:t>
            </w:r>
          </w:p>
          <w:p w:rsidR="009B1777" w:rsidRDefault="009B1777" w:rsidP="009B1777">
            <w:pPr>
              <w:numPr>
                <w:ilvl w:val="0"/>
                <w:numId w:val="13"/>
              </w:numPr>
              <w:spacing w:after="0" w:line="240" w:lineRule="auto"/>
              <w:ind w:left="0"/>
              <w:jc w:val="both"/>
              <w:rPr>
                <w:rFonts w:ascii="Times New Roman" w:hAnsi="Times New Roman"/>
                <w:sz w:val="24"/>
                <w:szCs w:val="24"/>
              </w:rPr>
            </w:pPr>
            <w:r w:rsidRPr="00D077BC">
              <w:rPr>
                <w:rFonts w:ascii="Times New Roman" w:hAnsi="Times New Roman"/>
                <w:sz w:val="24"/>
                <w:szCs w:val="24"/>
              </w:rPr>
              <w:t xml:space="preserve">Полоску средней частью положить на участок темени, концы опустить по щекам перед ушами. </w:t>
            </w:r>
            <w:r>
              <w:rPr>
                <w:rFonts w:ascii="Times New Roman" w:hAnsi="Times New Roman"/>
                <w:sz w:val="24"/>
                <w:szCs w:val="24"/>
              </w:rPr>
              <w:t>Свободные к</w:t>
            </w:r>
            <w:r w:rsidRPr="00DD49F1">
              <w:rPr>
                <w:rFonts w:ascii="Times New Roman" w:hAnsi="Times New Roman"/>
                <w:sz w:val="24"/>
                <w:szCs w:val="24"/>
              </w:rPr>
              <w:t xml:space="preserve">онцы </w:t>
            </w:r>
            <w:r>
              <w:rPr>
                <w:rFonts w:ascii="Times New Roman" w:hAnsi="Times New Roman"/>
                <w:sz w:val="24"/>
                <w:szCs w:val="24"/>
              </w:rPr>
              <w:t>зафиксировать под подбородком.</w:t>
            </w:r>
          </w:p>
          <w:p w:rsidR="009B1777" w:rsidRDefault="009B1777" w:rsidP="009B1777">
            <w:pPr>
              <w:numPr>
                <w:ilvl w:val="0"/>
                <w:numId w:val="13"/>
              </w:numPr>
              <w:spacing w:after="0" w:line="240" w:lineRule="auto"/>
              <w:ind w:left="0"/>
              <w:jc w:val="both"/>
              <w:rPr>
                <w:rFonts w:ascii="Times New Roman" w:hAnsi="Times New Roman"/>
                <w:sz w:val="24"/>
                <w:szCs w:val="24"/>
              </w:rPr>
            </w:pPr>
            <w:r w:rsidRPr="00D077BC">
              <w:rPr>
                <w:rFonts w:ascii="Times New Roman" w:hAnsi="Times New Roman"/>
                <w:sz w:val="24"/>
                <w:szCs w:val="24"/>
              </w:rPr>
              <w:t>Наложить два хода бинта вокруг головы (закрепляющих)</w:t>
            </w:r>
            <w:r>
              <w:rPr>
                <w:rFonts w:ascii="Times New Roman" w:hAnsi="Times New Roman"/>
                <w:sz w:val="24"/>
                <w:szCs w:val="24"/>
              </w:rPr>
              <w:t>.</w:t>
            </w:r>
          </w:p>
          <w:p w:rsidR="009B1777" w:rsidRDefault="009B1777" w:rsidP="009B1777">
            <w:pPr>
              <w:numPr>
                <w:ilvl w:val="0"/>
                <w:numId w:val="13"/>
              </w:numPr>
              <w:spacing w:after="0" w:line="240" w:lineRule="auto"/>
              <w:ind w:left="0"/>
              <w:jc w:val="both"/>
              <w:rPr>
                <w:rFonts w:ascii="Times New Roman" w:hAnsi="Times New Roman"/>
                <w:sz w:val="24"/>
                <w:szCs w:val="24"/>
              </w:rPr>
            </w:pPr>
            <w:r w:rsidRPr="00D077BC">
              <w:rPr>
                <w:rFonts w:ascii="Times New Roman" w:hAnsi="Times New Roman"/>
                <w:sz w:val="24"/>
                <w:szCs w:val="24"/>
              </w:rPr>
              <w:t xml:space="preserve">Обернуть бинт вокруг полоски и ввести наискось, перекрывая </w:t>
            </w:r>
            <w:proofErr w:type="gramStart"/>
            <w:r w:rsidRPr="00D077BC">
              <w:rPr>
                <w:rFonts w:ascii="Times New Roman" w:hAnsi="Times New Roman"/>
                <w:sz w:val="24"/>
                <w:szCs w:val="24"/>
              </w:rPr>
              <w:t>затылок,  обернуть</w:t>
            </w:r>
            <w:proofErr w:type="gramEnd"/>
            <w:r w:rsidRPr="00D077BC">
              <w:rPr>
                <w:rFonts w:ascii="Times New Roman" w:hAnsi="Times New Roman"/>
                <w:sz w:val="24"/>
                <w:szCs w:val="24"/>
              </w:rPr>
              <w:t xml:space="preserve"> бинт вокруг полоски с другой стороны и прикрыть участок лба, постепенно закрыть повязкой весь участок свода</w:t>
            </w:r>
            <w:r>
              <w:rPr>
                <w:rFonts w:ascii="Times New Roman" w:hAnsi="Times New Roman"/>
                <w:sz w:val="24"/>
                <w:szCs w:val="24"/>
              </w:rPr>
              <w:t>.</w:t>
            </w:r>
          </w:p>
          <w:p w:rsidR="009B1777" w:rsidRPr="007061F0" w:rsidRDefault="009B1777" w:rsidP="009B1777">
            <w:pPr>
              <w:numPr>
                <w:ilvl w:val="0"/>
                <w:numId w:val="13"/>
              </w:numPr>
              <w:spacing w:after="0" w:line="240" w:lineRule="auto"/>
              <w:ind w:left="0"/>
              <w:jc w:val="both"/>
              <w:rPr>
                <w:rFonts w:ascii="Times New Roman" w:hAnsi="Times New Roman"/>
                <w:sz w:val="24"/>
                <w:szCs w:val="24"/>
              </w:rPr>
            </w:pPr>
            <w:r w:rsidRPr="00D077BC">
              <w:rPr>
                <w:rFonts w:ascii="Times New Roman" w:hAnsi="Times New Roman"/>
                <w:sz w:val="24"/>
                <w:szCs w:val="24"/>
              </w:rPr>
              <w:t xml:space="preserve">Закончить повязку, связав конец бинта с полоской, а последнюю </w:t>
            </w:r>
            <w:r>
              <w:rPr>
                <w:rFonts w:ascii="Times New Roman" w:hAnsi="Times New Roman"/>
                <w:sz w:val="24"/>
                <w:szCs w:val="24"/>
              </w:rPr>
              <w:t>завязат</w:t>
            </w:r>
            <w:r w:rsidRPr="00DD49F1">
              <w:rPr>
                <w:rFonts w:ascii="Times New Roman" w:hAnsi="Times New Roman"/>
                <w:sz w:val="24"/>
                <w:szCs w:val="24"/>
              </w:rPr>
              <w:t>ь под подбо</w:t>
            </w:r>
            <w:r>
              <w:rPr>
                <w:rFonts w:ascii="Times New Roman" w:hAnsi="Times New Roman"/>
                <w:sz w:val="24"/>
                <w:szCs w:val="24"/>
              </w:rPr>
              <w:t>родком.</w:t>
            </w:r>
          </w:p>
          <w:p w:rsidR="009B1777" w:rsidRPr="00AA1E7D" w:rsidRDefault="009B1777" w:rsidP="009B1777">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4125" cy="1219200"/>
                  <wp:effectExtent l="0" t="0" r="9525" b="0"/>
                  <wp:docPr id="1" name="Рисунок 1" descr="13295_html_177fd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295_html_177fd7a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a:ln>
                            <a:noFill/>
                          </a:ln>
                        </pic:spPr>
                      </pic:pic>
                    </a:graphicData>
                  </a:graphic>
                </wp:inline>
              </w:drawing>
            </w:r>
          </w:p>
        </w:tc>
      </w:tr>
      <w:tr w:rsidR="009B1777" w:rsidRPr="008A6860" w:rsidTr="009B1777">
        <w:tc>
          <w:tcPr>
            <w:tcW w:w="987" w:type="dxa"/>
            <w:shd w:val="clear" w:color="auto" w:fill="auto"/>
          </w:tcPr>
          <w:p w:rsidR="009B1777" w:rsidRPr="00D56965" w:rsidRDefault="009B1777" w:rsidP="009B1777">
            <w:pPr>
              <w:spacing w:after="0" w:line="240" w:lineRule="auto"/>
              <w:jc w:val="both"/>
              <w:rPr>
                <w:rFonts w:ascii="Times New Roman" w:hAnsi="Times New Roman"/>
                <w:sz w:val="24"/>
                <w:szCs w:val="24"/>
              </w:rPr>
            </w:pPr>
            <w:r>
              <w:rPr>
                <w:rFonts w:ascii="Times New Roman" w:hAnsi="Times New Roman"/>
                <w:sz w:val="24"/>
                <w:szCs w:val="24"/>
              </w:rPr>
              <w:t>7.</w:t>
            </w:r>
          </w:p>
        </w:tc>
        <w:tc>
          <w:tcPr>
            <w:tcW w:w="3684" w:type="dxa"/>
            <w:shd w:val="clear" w:color="auto" w:fill="auto"/>
          </w:tcPr>
          <w:p w:rsidR="009B1777" w:rsidRPr="00757C54" w:rsidRDefault="009B1777" w:rsidP="009B1777">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Обеспечить доставку пострадавшего в лечебное учреждение!</w:t>
            </w:r>
          </w:p>
        </w:tc>
        <w:tc>
          <w:tcPr>
            <w:tcW w:w="5530" w:type="dxa"/>
            <w:shd w:val="clear" w:color="auto" w:fill="auto"/>
          </w:tcPr>
          <w:p w:rsidR="009B1777" w:rsidRPr="008A6860" w:rsidRDefault="009B1777" w:rsidP="009B1777">
            <w:pPr>
              <w:spacing w:after="0" w:line="240" w:lineRule="auto"/>
              <w:jc w:val="both"/>
              <w:rPr>
                <w:rFonts w:ascii="Times New Roman" w:hAnsi="Times New Roman"/>
                <w:sz w:val="24"/>
                <w:szCs w:val="24"/>
              </w:rPr>
            </w:pPr>
            <w:r w:rsidRPr="008A6860">
              <w:rPr>
                <w:rFonts w:ascii="Times New Roman" w:hAnsi="Times New Roman"/>
                <w:sz w:val="24"/>
                <w:szCs w:val="24"/>
              </w:rPr>
              <w:t>«</w:t>
            </w:r>
            <w:r>
              <w:rPr>
                <w:rFonts w:ascii="Times New Roman" w:hAnsi="Times New Roman"/>
                <w:sz w:val="24"/>
                <w:szCs w:val="24"/>
              </w:rPr>
              <w:t xml:space="preserve">Вызываю бригаду скорой медицинской помощи или обеспечиваю </w:t>
            </w:r>
            <w:r>
              <w:rPr>
                <w:rFonts w:ascii="Times New Roman" w:hAnsi="Times New Roman"/>
                <w:color w:val="000000"/>
                <w:sz w:val="24"/>
                <w:szCs w:val="24"/>
                <w:lang w:eastAsia="ru-RU"/>
              </w:rPr>
              <w:t>доставку пострадавшего в лечебное учреждение</w:t>
            </w:r>
            <w:r w:rsidRPr="008A6860">
              <w:rPr>
                <w:rFonts w:ascii="Times New Roman" w:hAnsi="Times New Roman"/>
                <w:sz w:val="24"/>
                <w:szCs w:val="24"/>
              </w:rPr>
              <w:t>»</w:t>
            </w:r>
          </w:p>
        </w:tc>
      </w:tr>
    </w:tbl>
    <w:p w:rsidR="009B1777" w:rsidRPr="008A6860" w:rsidRDefault="009B1777" w:rsidP="009B1777">
      <w:pPr>
        <w:spacing w:after="0" w:line="240" w:lineRule="auto"/>
        <w:jc w:val="both"/>
        <w:rPr>
          <w:rFonts w:ascii="Times New Roman" w:hAnsi="Times New Roman"/>
          <w:sz w:val="24"/>
          <w:szCs w:val="24"/>
        </w:rPr>
      </w:pPr>
    </w:p>
    <w:p w:rsidR="00B05D65" w:rsidRPr="00B57710" w:rsidRDefault="00B05D65" w:rsidP="009B1777">
      <w:pPr>
        <w:spacing w:after="0" w:line="240" w:lineRule="auto"/>
        <w:rPr>
          <w:rFonts w:ascii="Times New Roman" w:hAnsi="Times New Roman"/>
          <w:b/>
          <w:sz w:val="24"/>
          <w:szCs w:val="24"/>
        </w:rPr>
      </w:pPr>
    </w:p>
    <w:p w:rsidR="009B1777" w:rsidRDefault="009B1777" w:rsidP="009B1777">
      <w:pPr>
        <w:spacing w:after="0" w:line="240" w:lineRule="auto"/>
        <w:rPr>
          <w:rFonts w:ascii="Times New Roman" w:hAnsi="Times New Roman"/>
          <w:b/>
          <w:sz w:val="24"/>
          <w:szCs w:val="24"/>
        </w:rPr>
      </w:pPr>
      <w:r>
        <w:rPr>
          <w:rFonts w:ascii="Times New Roman" w:hAnsi="Times New Roman"/>
          <w:b/>
          <w:sz w:val="24"/>
          <w:szCs w:val="24"/>
        </w:rPr>
        <w:t>ВЫПОЛНЕННОЕ ЗАДАНИЕ ДОЛЖНО БЫТЬ В ВИДЕ ВИДЕОРОЛИКА НА 2-5 МИНУТ</w:t>
      </w:r>
    </w:p>
    <w:p w:rsidR="00B05D65" w:rsidRPr="00B57710" w:rsidRDefault="00B05D65" w:rsidP="009B1777">
      <w:pPr>
        <w:spacing w:after="0" w:line="240" w:lineRule="auto"/>
        <w:rPr>
          <w:rFonts w:ascii="Times New Roman" w:hAnsi="Times New Roman"/>
          <w:b/>
          <w:sz w:val="24"/>
          <w:szCs w:val="24"/>
        </w:rPr>
      </w:pPr>
    </w:p>
    <w:p w:rsidR="00B05D65" w:rsidRPr="00B57710" w:rsidRDefault="00B05D65" w:rsidP="009B1777">
      <w:pPr>
        <w:spacing w:after="0" w:line="240" w:lineRule="auto"/>
        <w:rPr>
          <w:rFonts w:ascii="Times New Roman" w:hAnsi="Times New Roman"/>
          <w:b/>
          <w:sz w:val="24"/>
          <w:szCs w:val="24"/>
        </w:rPr>
      </w:pPr>
    </w:p>
    <w:p w:rsidR="002B6FF5" w:rsidRDefault="002B6FF5">
      <w:pPr>
        <w:rPr>
          <w:rFonts w:ascii="Times New Roman" w:hAnsi="Times New Roman"/>
          <w:b/>
          <w:sz w:val="24"/>
          <w:szCs w:val="24"/>
        </w:rPr>
      </w:pPr>
    </w:p>
    <w:p w:rsidR="002B6FF5" w:rsidRDefault="002B6FF5">
      <w:pPr>
        <w:rPr>
          <w:rFonts w:ascii="Times New Roman" w:hAnsi="Times New Roman"/>
          <w:b/>
          <w:sz w:val="24"/>
          <w:szCs w:val="24"/>
        </w:rPr>
      </w:pPr>
    </w:p>
    <w:p w:rsidR="009B1777" w:rsidRDefault="009B1777">
      <w:pPr>
        <w:spacing w:after="0" w:line="240" w:lineRule="auto"/>
        <w:rPr>
          <w:rFonts w:ascii="Times New Roman" w:hAnsi="Times New Roman"/>
          <w:b/>
          <w:sz w:val="24"/>
          <w:szCs w:val="24"/>
        </w:rPr>
      </w:pPr>
      <w:r>
        <w:rPr>
          <w:rFonts w:ascii="Times New Roman" w:hAnsi="Times New Roman"/>
          <w:b/>
          <w:sz w:val="24"/>
          <w:szCs w:val="24"/>
        </w:rPr>
        <w:br w:type="page"/>
      </w: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2A7802" w:rsidRDefault="002A7802" w:rsidP="002B6FF5">
      <w:pPr>
        <w:jc w:val="center"/>
        <w:rPr>
          <w:rFonts w:ascii="Times New Roman" w:hAnsi="Times New Roman"/>
          <w:b/>
          <w:sz w:val="24"/>
          <w:szCs w:val="24"/>
        </w:rPr>
      </w:pPr>
    </w:p>
    <w:p w:rsidR="00B05D65" w:rsidRPr="00B57710" w:rsidRDefault="00B05D65" w:rsidP="002B6FF5">
      <w:pPr>
        <w:jc w:val="center"/>
        <w:rPr>
          <w:rFonts w:ascii="Times New Roman" w:hAnsi="Times New Roman"/>
          <w:b/>
          <w:sz w:val="24"/>
          <w:szCs w:val="24"/>
        </w:rPr>
      </w:pPr>
      <w:r w:rsidRPr="00B57710">
        <w:rPr>
          <w:rFonts w:ascii="Times New Roman" w:hAnsi="Times New Roman"/>
          <w:b/>
          <w:sz w:val="24"/>
          <w:szCs w:val="24"/>
        </w:rPr>
        <w:t>КОМПЛЕКТ ОЦЕНОЧНЫХ СРЕДСТВ КВАЛИФИКАЦИОННОГО ЭКЗАМЕНА</w:t>
      </w:r>
    </w:p>
    <w:p w:rsidR="008C3B45" w:rsidRPr="00B57710" w:rsidRDefault="008C3B45" w:rsidP="008C3B45">
      <w:pPr>
        <w:spacing w:after="0" w:line="240" w:lineRule="auto"/>
        <w:jc w:val="center"/>
        <w:rPr>
          <w:rFonts w:ascii="Times New Roman" w:hAnsi="Times New Roman"/>
          <w:b/>
          <w:sz w:val="24"/>
          <w:szCs w:val="24"/>
        </w:rPr>
      </w:pP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 xml:space="preserve">ПМ.04 ОКАЗАНИЕ ПЕРВИЧНОЙ ДОВРАЧЕБНОЙ МЕДИКО-САНИТАРНОЙ </w:t>
      </w: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ПОМОЩИ ПО МЕДИЦИНСКОЙ ОПТИКЕ ПАЦИЕНТАМ</w:t>
      </w:r>
    </w:p>
    <w:p w:rsidR="008C3B45" w:rsidRDefault="008C3B45" w:rsidP="002B6FF5">
      <w:pPr>
        <w:tabs>
          <w:tab w:val="left" w:pos="3840"/>
        </w:tabs>
        <w:spacing w:after="200" w:line="276" w:lineRule="auto"/>
        <w:jc w:val="center"/>
        <w:rPr>
          <w:rFonts w:ascii="Times New Roman" w:hAnsi="Times New Roman"/>
          <w:b/>
          <w:sz w:val="24"/>
          <w:szCs w:val="24"/>
          <w:lang w:eastAsia="ru-RU"/>
        </w:rPr>
      </w:pPr>
    </w:p>
    <w:p w:rsidR="002B6FF5" w:rsidRPr="00DA1BCD" w:rsidRDefault="002B6FF5" w:rsidP="002B6FF5">
      <w:pPr>
        <w:tabs>
          <w:tab w:val="left" w:pos="3840"/>
        </w:tabs>
        <w:spacing w:after="200" w:line="276" w:lineRule="auto"/>
        <w:jc w:val="center"/>
        <w:rPr>
          <w:rFonts w:ascii="Times New Roman" w:hAnsi="Times New Roman"/>
          <w:b/>
          <w:sz w:val="24"/>
          <w:szCs w:val="24"/>
          <w:lang w:eastAsia="ru-RU"/>
        </w:rPr>
      </w:pPr>
      <w:r w:rsidRPr="00DA1BCD">
        <w:rPr>
          <w:rFonts w:ascii="Times New Roman" w:hAnsi="Times New Roman"/>
          <w:b/>
          <w:sz w:val="24"/>
          <w:szCs w:val="24"/>
          <w:lang w:eastAsia="ru-RU"/>
        </w:rPr>
        <w:t>31.02.04 МЕДИЦИНСКАЯ ОПТИКА</w:t>
      </w:r>
    </w:p>
    <w:p w:rsidR="002B6FF5" w:rsidRPr="00B57710" w:rsidRDefault="002B6FF5" w:rsidP="002B6FF5">
      <w:pPr>
        <w:tabs>
          <w:tab w:val="left" w:pos="3840"/>
        </w:tabs>
        <w:spacing w:after="200"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Медицинский </w:t>
      </w:r>
      <w:r w:rsidRPr="00DA1BCD">
        <w:rPr>
          <w:rFonts w:ascii="Times New Roman" w:hAnsi="Times New Roman"/>
          <w:b/>
          <w:sz w:val="24"/>
          <w:szCs w:val="24"/>
          <w:lang w:eastAsia="ru-RU"/>
        </w:rPr>
        <w:t>оптик-оптометрист</w:t>
      </w:r>
    </w:p>
    <w:p w:rsidR="00B05D65" w:rsidRPr="00B57710" w:rsidRDefault="00B05D65" w:rsidP="002B6FF5">
      <w:pPr>
        <w:jc w:val="center"/>
        <w:rPr>
          <w:rFonts w:ascii="Times New Roman" w:hAnsi="Times New Roman"/>
          <w:b/>
          <w:sz w:val="24"/>
          <w:szCs w:val="24"/>
          <w:lang w:eastAsia="ar-SA"/>
        </w:rPr>
      </w:pPr>
      <w:r w:rsidRPr="00B57710">
        <w:rPr>
          <w:rFonts w:ascii="Times New Roman" w:hAnsi="Times New Roman"/>
          <w:b/>
          <w:bCs/>
          <w:sz w:val="24"/>
          <w:szCs w:val="24"/>
          <w:lang w:eastAsia="ar-SA"/>
        </w:rPr>
        <w:br w:type="page"/>
      </w:r>
      <w:bookmarkStart w:id="30" w:name="_Hlk61959182"/>
      <w:bookmarkEnd w:id="26"/>
      <w:r w:rsidRPr="00B57710">
        <w:rPr>
          <w:rFonts w:ascii="Times New Roman" w:hAnsi="Times New Roman"/>
          <w:b/>
          <w:sz w:val="24"/>
          <w:szCs w:val="24"/>
          <w:lang w:eastAsia="ar-SA"/>
        </w:rPr>
        <w:lastRenderedPageBreak/>
        <w:t>КОНТРОЛЬНО-ОЦЕНОЧНЫЕ МАТЕРИАЛЫ ДЛЯ ЭКЗАМЕНА</w:t>
      </w:r>
    </w:p>
    <w:p w:rsidR="00B05D65" w:rsidRDefault="00B05D65" w:rsidP="007C458C">
      <w:pPr>
        <w:spacing w:after="0" w:line="240" w:lineRule="auto"/>
        <w:ind w:firstLine="709"/>
        <w:jc w:val="center"/>
        <w:rPr>
          <w:rFonts w:ascii="Times New Roman" w:hAnsi="Times New Roman"/>
          <w:b/>
          <w:sz w:val="24"/>
          <w:szCs w:val="24"/>
          <w:lang w:eastAsia="ar-SA"/>
        </w:rPr>
      </w:pPr>
      <w:r w:rsidRPr="00B57710">
        <w:rPr>
          <w:rFonts w:ascii="Times New Roman" w:hAnsi="Times New Roman"/>
          <w:b/>
          <w:sz w:val="24"/>
          <w:szCs w:val="24"/>
          <w:lang w:eastAsia="ar-SA"/>
        </w:rPr>
        <w:t>(КВАЛИФИКАЦИОННОГО)</w:t>
      </w:r>
    </w:p>
    <w:p w:rsidR="008C3B45" w:rsidRPr="00B57710" w:rsidRDefault="008C3B45" w:rsidP="007C458C">
      <w:pPr>
        <w:spacing w:after="0" w:line="240" w:lineRule="auto"/>
        <w:ind w:firstLine="709"/>
        <w:jc w:val="center"/>
        <w:rPr>
          <w:rFonts w:ascii="Times New Roman" w:hAnsi="Times New Roman"/>
          <w:b/>
          <w:sz w:val="24"/>
          <w:szCs w:val="24"/>
          <w:lang w:eastAsia="ar-SA"/>
        </w:rPr>
      </w:pPr>
    </w:p>
    <w:p w:rsidR="00CF398B" w:rsidRDefault="00B05D65" w:rsidP="00CF398B">
      <w:pPr>
        <w:tabs>
          <w:tab w:val="left" w:pos="3840"/>
        </w:tabs>
        <w:spacing w:after="200" w:line="276" w:lineRule="auto"/>
        <w:jc w:val="center"/>
        <w:rPr>
          <w:rFonts w:ascii="Times New Roman" w:hAnsi="Times New Roman"/>
          <w:b/>
          <w:sz w:val="24"/>
          <w:szCs w:val="24"/>
          <w:lang w:eastAsia="ru-RU"/>
        </w:rPr>
      </w:pPr>
      <w:r w:rsidRPr="00B57710">
        <w:rPr>
          <w:rFonts w:ascii="Times New Roman" w:hAnsi="Times New Roman"/>
          <w:b/>
          <w:sz w:val="24"/>
          <w:szCs w:val="24"/>
          <w:lang w:eastAsia="ar-SA"/>
        </w:rPr>
        <w:t xml:space="preserve">ПО МОДУЛЮ </w:t>
      </w:r>
      <w:r w:rsidR="00CF398B" w:rsidRPr="00CF398B">
        <w:rPr>
          <w:rFonts w:ascii="Times New Roman" w:hAnsi="Times New Roman"/>
          <w:b/>
          <w:sz w:val="24"/>
          <w:szCs w:val="24"/>
          <w:lang w:eastAsia="ru-RU"/>
        </w:rPr>
        <w:t xml:space="preserve">ПМ.04 ОКАЗАНИЕ ПЕРВИЧНОЙ ДОВРАЧЕБНОЙ МЕДИКО-САНИТАРНОЙ </w:t>
      </w: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ПОМОЩИ ПО МЕДИЦИНСКОЙ ОПТИКЕ ПАЦИЕНТАМ</w:t>
      </w:r>
    </w:p>
    <w:p w:rsidR="008C3B45" w:rsidRDefault="008C3B45" w:rsidP="00CF39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lang w:eastAsia="ru-RU"/>
        </w:rPr>
      </w:pPr>
    </w:p>
    <w:p w:rsidR="002B6FF5" w:rsidRPr="00DA1BCD" w:rsidRDefault="002B6FF5" w:rsidP="002B6FF5">
      <w:pPr>
        <w:tabs>
          <w:tab w:val="left" w:pos="3840"/>
        </w:tabs>
        <w:spacing w:after="200" w:line="276" w:lineRule="auto"/>
        <w:jc w:val="center"/>
        <w:rPr>
          <w:rFonts w:ascii="Times New Roman" w:hAnsi="Times New Roman"/>
          <w:b/>
          <w:sz w:val="24"/>
          <w:szCs w:val="24"/>
          <w:lang w:eastAsia="ru-RU"/>
        </w:rPr>
      </w:pPr>
      <w:r w:rsidRPr="00DA1BCD">
        <w:rPr>
          <w:rFonts w:ascii="Times New Roman" w:hAnsi="Times New Roman"/>
          <w:b/>
          <w:sz w:val="24"/>
          <w:szCs w:val="24"/>
          <w:lang w:eastAsia="ru-RU"/>
        </w:rPr>
        <w:t>31.02.04 МЕДИЦИНСКАЯ ОПТИКА</w:t>
      </w:r>
    </w:p>
    <w:p w:rsidR="00B05D65" w:rsidRPr="00B57710" w:rsidRDefault="00B05D65" w:rsidP="007C458C">
      <w:pPr>
        <w:spacing w:after="0" w:line="240" w:lineRule="auto"/>
        <w:ind w:firstLine="709"/>
        <w:jc w:val="both"/>
        <w:rPr>
          <w:rFonts w:ascii="Times New Roman" w:hAnsi="Times New Roman"/>
          <w:b/>
          <w:sz w:val="24"/>
          <w:szCs w:val="24"/>
          <w:lang w:eastAsia="ar-SA"/>
        </w:rPr>
      </w:pPr>
    </w:p>
    <w:p w:rsidR="00B05D65" w:rsidRPr="00B57710" w:rsidRDefault="00B05D65" w:rsidP="00EA0A9B">
      <w:pPr>
        <w:spacing w:after="0" w:line="240" w:lineRule="auto"/>
        <w:ind w:firstLine="709"/>
        <w:jc w:val="both"/>
        <w:rPr>
          <w:rFonts w:ascii="Times New Roman" w:hAnsi="Times New Roman"/>
          <w:sz w:val="24"/>
          <w:szCs w:val="24"/>
          <w:lang w:eastAsia="ar-SA"/>
        </w:rPr>
      </w:pPr>
      <w:r w:rsidRPr="00B57710">
        <w:rPr>
          <w:rFonts w:ascii="Times New Roman" w:hAnsi="Times New Roman"/>
          <w:sz w:val="24"/>
          <w:szCs w:val="24"/>
          <w:lang w:eastAsia="ar-SA"/>
        </w:rPr>
        <w:t>Экзамен (квалификационный) включает:</w:t>
      </w:r>
    </w:p>
    <w:p w:rsidR="00B05D65" w:rsidRPr="00B57710" w:rsidRDefault="00B05D65" w:rsidP="00EA0A9B">
      <w:pPr>
        <w:spacing w:after="0" w:line="240" w:lineRule="auto"/>
        <w:ind w:firstLine="709"/>
        <w:jc w:val="both"/>
        <w:rPr>
          <w:rFonts w:ascii="Times New Roman" w:hAnsi="Times New Roman"/>
          <w:sz w:val="24"/>
          <w:szCs w:val="24"/>
          <w:lang w:eastAsia="ar-SA"/>
        </w:rPr>
      </w:pPr>
      <w:r w:rsidRPr="00B57710">
        <w:rPr>
          <w:rFonts w:ascii="Times New Roman" w:hAnsi="Times New Roman"/>
          <w:sz w:val="24"/>
          <w:szCs w:val="24"/>
          <w:lang w:eastAsia="ar-SA"/>
        </w:rPr>
        <w:t>- теоретические вопросы (ответы на вопросы, выполнение тестового задания)</w:t>
      </w:r>
    </w:p>
    <w:p w:rsidR="00B05D65" w:rsidRDefault="00B05D65" w:rsidP="00EA0A9B">
      <w:pPr>
        <w:spacing w:after="0" w:line="240" w:lineRule="auto"/>
        <w:ind w:firstLine="709"/>
        <w:jc w:val="both"/>
        <w:rPr>
          <w:rFonts w:ascii="Times New Roman" w:hAnsi="Times New Roman"/>
          <w:sz w:val="24"/>
          <w:szCs w:val="24"/>
          <w:lang w:eastAsia="ar-SA"/>
        </w:rPr>
      </w:pPr>
      <w:r w:rsidRPr="00B57710">
        <w:rPr>
          <w:rFonts w:ascii="Times New Roman" w:hAnsi="Times New Roman"/>
          <w:sz w:val="24"/>
          <w:szCs w:val="24"/>
          <w:lang w:eastAsia="ar-SA"/>
        </w:rPr>
        <w:t>- выполнение практического задания</w:t>
      </w:r>
    </w:p>
    <w:bookmarkEnd w:id="27"/>
    <w:p w:rsidR="00B05D65" w:rsidRPr="00B57710" w:rsidRDefault="00B05D65" w:rsidP="00EA0A9B">
      <w:pPr>
        <w:spacing w:after="0" w:line="240" w:lineRule="auto"/>
        <w:ind w:firstLine="709"/>
        <w:jc w:val="both"/>
        <w:rPr>
          <w:rFonts w:ascii="Times New Roman" w:hAnsi="Times New Roman"/>
          <w:sz w:val="24"/>
          <w:szCs w:val="24"/>
          <w:lang w:eastAsia="ar-SA"/>
        </w:rPr>
      </w:pPr>
    </w:p>
    <w:p w:rsidR="00B05D65" w:rsidRPr="00B57710" w:rsidRDefault="00B05D65" w:rsidP="00EA0A9B">
      <w:pPr>
        <w:spacing w:after="0" w:line="240" w:lineRule="auto"/>
        <w:ind w:firstLine="601"/>
        <w:jc w:val="both"/>
        <w:rPr>
          <w:rFonts w:ascii="Times New Roman" w:hAnsi="Times New Roman"/>
          <w:b/>
          <w:sz w:val="24"/>
          <w:szCs w:val="24"/>
          <w:lang w:eastAsia="ar-SA"/>
        </w:rPr>
      </w:pPr>
      <w:bookmarkStart w:id="31" w:name="_Hlk63173633"/>
      <w:r w:rsidRPr="00B57710">
        <w:rPr>
          <w:rFonts w:ascii="Times New Roman" w:hAnsi="Times New Roman"/>
          <w:b/>
          <w:sz w:val="24"/>
          <w:szCs w:val="24"/>
          <w:lang w:eastAsia="ar-SA"/>
        </w:rPr>
        <w:t>Проверяемые профессиональные компетенции:</w:t>
      </w:r>
    </w:p>
    <w:p w:rsidR="00CF3319" w:rsidRPr="00CF3319" w:rsidRDefault="00CF3319" w:rsidP="00CF3319">
      <w:pPr>
        <w:spacing w:after="0" w:line="240" w:lineRule="auto"/>
        <w:ind w:firstLine="601"/>
        <w:jc w:val="both"/>
        <w:rPr>
          <w:rFonts w:ascii="Times New Roman" w:hAnsi="Times New Roman"/>
          <w:sz w:val="24"/>
          <w:szCs w:val="24"/>
          <w:lang w:eastAsia="ar-SA"/>
        </w:rPr>
      </w:pPr>
      <w:bookmarkStart w:id="32" w:name="_Hlk63173707"/>
      <w:bookmarkEnd w:id="31"/>
      <w:r w:rsidRPr="00CF3319">
        <w:rPr>
          <w:rFonts w:ascii="Times New Roman" w:hAnsi="Times New Roman"/>
          <w:sz w:val="24"/>
          <w:szCs w:val="24"/>
          <w:lang w:eastAsia="ar-SA"/>
        </w:rPr>
        <w:t>ПК.4.1. Проводить медицинские реабилитационные мероприятия пациентам с заболеваниями глаза, его придаточного аппарата и орбиты</w:t>
      </w:r>
    </w:p>
    <w:p w:rsidR="00CF3319" w:rsidRPr="00CF3319" w:rsidRDefault="00CF3319" w:rsidP="00CF3319">
      <w:pPr>
        <w:spacing w:after="0" w:line="240" w:lineRule="auto"/>
        <w:ind w:firstLine="601"/>
        <w:jc w:val="both"/>
        <w:rPr>
          <w:rFonts w:ascii="Times New Roman" w:hAnsi="Times New Roman"/>
          <w:sz w:val="24"/>
          <w:szCs w:val="24"/>
          <w:lang w:eastAsia="ar-SA"/>
        </w:rPr>
      </w:pPr>
      <w:r w:rsidRPr="00CF3319">
        <w:rPr>
          <w:rFonts w:ascii="Times New Roman" w:hAnsi="Times New Roman"/>
          <w:sz w:val="24"/>
          <w:szCs w:val="24"/>
          <w:lang w:eastAsia="ar-SA"/>
        </w:rPr>
        <w:t>ПК. 4.2. Проводить скрининг-исследование органа зрения</w:t>
      </w:r>
    </w:p>
    <w:p w:rsidR="00CF3319" w:rsidRPr="00CF3319" w:rsidRDefault="00CF3319" w:rsidP="00CF3319">
      <w:pPr>
        <w:spacing w:after="0" w:line="240" w:lineRule="auto"/>
        <w:ind w:firstLine="601"/>
        <w:jc w:val="both"/>
        <w:rPr>
          <w:rFonts w:ascii="Times New Roman" w:hAnsi="Times New Roman"/>
          <w:sz w:val="24"/>
          <w:szCs w:val="24"/>
          <w:lang w:eastAsia="ar-SA"/>
        </w:rPr>
      </w:pPr>
      <w:r w:rsidRPr="00CF3319">
        <w:rPr>
          <w:rFonts w:ascii="Times New Roman" w:hAnsi="Times New Roman"/>
          <w:sz w:val="24"/>
          <w:szCs w:val="24"/>
          <w:lang w:eastAsia="ar-SA"/>
        </w:rPr>
        <w:t>ПК 4.3. Обеспечивать выполнение санитарно-эпидемиологических правил и нормативов при подборе средств коррекции зрения различной сложности</w:t>
      </w:r>
    </w:p>
    <w:p w:rsidR="00CF3319" w:rsidRPr="00CF3319" w:rsidRDefault="00CF3319" w:rsidP="00CF3319">
      <w:pPr>
        <w:spacing w:after="0" w:line="240" w:lineRule="auto"/>
        <w:ind w:firstLine="601"/>
        <w:jc w:val="both"/>
        <w:rPr>
          <w:rFonts w:ascii="Times New Roman" w:hAnsi="Times New Roman"/>
          <w:sz w:val="24"/>
          <w:szCs w:val="24"/>
          <w:lang w:eastAsia="ar-SA"/>
        </w:rPr>
      </w:pPr>
      <w:r w:rsidRPr="00CF3319">
        <w:rPr>
          <w:rFonts w:ascii="Times New Roman" w:hAnsi="Times New Roman"/>
          <w:sz w:val="24"/>
          <w:szCs w:val="24"/>
          <w:lang w:eastAsia="ar-SA"/>
        </w:rPr>
        <w:t>ПК 4.4. Оформлять необходимую документацию в электронном и письменном видах, организовывать деятельность находящегося в распоряжении персонала</w:t>
      </w:r>
    </w:p>
    <w:p w:rsidR="00CF3319" w:rsidRPr="00CF3319" w:rsidRDefault="00CF3319" w:rsidP="00CF3319">
      <w:pPr>
        <w:spacing w:after="0" w:line="240" w:lineRule="auto"/>
        <w:ind w:firstLine="601"/>
        <w:jc w:val="both"/>
        <w:rPr>
          <w:rFonts w:ascii="Times New Roman" w:hAnsi="Times New Roman"/>
          <w:sz w:val="24"/>
          <w:szCs w:val="24"/>
          <w:lang w:eastAsia="ar-SA"/>
        </w:rPr>
      </w:pPr>
      <w:r w:rsidRPr="00CF3319">
        <w:rPr>
          <w:rFonts w:ascii="Times New Roman" w:hAnsi="Times New Roman"/>
          <w:sz w:val="24"/>
          <w:szCs w:val="24"/>
          <w:lang w:eastAsia="ar-SA"/>
        </w:rPr>
        <w:t>ПК 4.5. Проводить мероприятия по профилактике инфекционных и неинфекционных заболеваний, по формированию у населения мотивации к ведению здорового образа жизни</w:t>
      </w:r>
    </w:p>
    <w:p w:rsidR="008C3B45" w:rsidRDefault="00CF3319" w:rsidP="00CF3319">
      <w:pPr>
        <w:spacing w:after="0" w:line="240" w:lineRule="auto"/>
        <w:ind w:firstLine="601"/>
        <w:jc w:val="both"/>
        <w:rPr>
          <w:rFonts w:ascii="Times New Roman" w:hAnsi="Times New Roman"/>
          <w:b/>
          <w:sz w:val="24"/>
          <w:szCs w:val="24"/>
          <w:lang w:eastAsia="ar-SA"/>
        </w:rPr>
      </w:pPr>
      <w:r w:rsidRPr="00CF3319">
        <w:rPr>
          <w:rFonts w:ascii="Times New Roman" w:hAnsi="Times New Roman"/>
          <w:sz w:val="24"/>
          <w:szCs w:val="24"/>
          <w:lang w:eastAsia="ar-SA"/>
        </w:rPr>
        <w:t>ПК 4.6. Оказывать медицинскую помощь в экстренной форме</w:t>
      </w:r>
    </w:p>
    <w:p w:rsidR="00B05D65" w:rsidRPr="00B57710" w:rsidRDefault="00B05D65" w:rsidP="00EA0A9B">
      <w:pPr>
        <w:spacing w:after="0" w:line="240" w:lineRule="auto"/>
        <w:ind w:firstLine="601"/>
        <w:jc w:val="both"/>
        <w:rPr>
          <w:rFonts w:ascii="Times New Roman" w:hAnsi="Times New Roman"/>
          <w:b/>
          <w:sz w:val="24"/>
          <w:szCs w:val="24"/>
          <w:lang w:eastAsia="ar-SA"/>
        </w:rPr>
      </w:pPr>
      <w:r w:rsidRPr="00B57710">
        <w:rPr>
          <w:rFonts w:ascii="Times New Roman" w:hAnsi="Times New Roman"/>
          <w:b/>
          <w:sz w:val="24"/>
          <w:szCs w:val="24"/>
          <w:lang w:eastAsia="ar-SA"/>
        </w:rPr>
        <w:t>Проверяемые общие компетенции:</w:t>
      </w:r>
    </w:p>
    <w:p w:rsidR="00CF3319" w:rsidRPr="00CF3319" w:rsidRDefault="00CF3319" w:rsidP="00CF3319">
      <w:pPr>
        <w:spacing w:after="0" w:line="240" w:lineRule="auto"/>
        <w:jc w:val="both"/>
        <w:rPr>
          <w:rFonts w:ascii="Times New Roman" w:hAnsi="Times New Roman"/>
          <w:sz w:val="24"/>
          <w:szCs w:val="24"/>
          <w:lang w:eastAsia="ar-SA"/>
        </w:rPr>
      </w:pPr>
      <w:bookmarkStart w:id="33" w:name="_Hlk63173742"/>
      <w:bookmarkEnd w:id="32"/>
      <w:r w:rsidRPr="00CF3319">
        <w:rPr>
          <w:rFonts w:ascii="Times New Roman" w:hAnsi="Times New Roman"/>
          <w:sz w:val="24"/>
          <w:szCs w:val="24"/>
          <w:lang w:eastAsia="ar-SA"/>
        </w:rPr>
        <w:t>ОК 01 Выбирать способы решения задач профессиональной деятельности применительно к различным контекстам</w:t>
      </w:r>
    </w:p>
    <w:p w:rsidR="00CF3319" w:rsidRPr="00CF3319" w:rsidRDefault="00CF3319" w:rsidP="00CF3319">
      <w:pPr>
        <w:spacing w:after="0" w:line="240" w:lineRule="auto"/>
        <w:jc w:val="both"/>
        <w:rPr>
          <w:rFonts w:ascii="Times New Roman" w:hAnsi="Times New Roman"/>
          <w:sz w:val="24"/>
          <w:szCs w:val="24"/>
          <w:lang w:eastAsia="ar-SA"/>
        </w:rPr>
      </w:pPr>
      <w:r w:rsidRPr="00CF3319">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F3319" w:rsidRPr="00CF3319" w:rsidRDefault="00CF3319" w:rsidP="00CF3319">
      <w:pPr>
        <w:spacing w:after="0" w:line="240" w:lineRule="auto"/>
        <w:jc w:val="both"/>
        <w:rPr>
          <w:rFonts w:ascii="Times New Roman" w:hAnsi="Times New Roman"/>
          <w:sz w:val="24"/>
          <w:szCs w:val="24"/>
          <w:lang w:eastAsia="ar-SA"/>
        </w:rPr>
      </w:pPr>
      <w:r w:rsidRPr="00CF3319">
        <w:rPr>
          <w:rFonts w:ascii="Times New Roman" w:hAnsi="Times New Roman"/>
          <w:sz w:val="24"/>
          <w:szCs w:val="24"/>
          <w:lang w:eastAsia="ar-SA"/>
        </w:rPr>
        <w:t xml:space="preserve">ОК 04 Эффективно взаимодействовать и работать в коллективе и команде </w:t>
      </w:r>
    </w:p>
    <w:p w:rsidR="00CF3319" w:rsidRPr="00CF3319" w:rsidRDefault="00CF3319" w:rsidP="00CF3319">
      <w:pPr>
        <w:spacing w:after="0" w:line="240" w:lineRule="auto"/>
        <w:jc w:val="both"/>
        <w:rPr>
          <w:rFonts w:ascii="Times New Roman" w:hAnsi="Times New Roman"/>
          <w:sz w:val="24"/>
          <w:szCs w:val="24"/>
          <w:lang w:eastAsia="ar-SA"/>
        </w:rPr>
      </w:pPr>
      <w:r w:rsidRPr="00CF3319">
        <w:rPr>
          <w:rFonts w:ascii="Times New Roman" w:hAnsi="Times New Roman"/>
          <w:sz w:val="24"/>
          <w:szCs w:val="24"/>
          <w:lang w:eastAsia="ar-SA"/>
        </w:rPr>
        <w:t>ОК 09 Пользоваться профессиональной документацией на государственном и иностранном языках</w:t>
      </w:r>
    </w:p>
    <w:p w:rsidR="008C3B45" w:rsidRDefault="008C3B45" w:rsidP="007C458C">
      <w:pPr>
        <w:spacing w:after="0" w:line="240" w:lineRule="auto"/>
        <w:jc w:val="center"/>
        <w:rPr>
          <w:rFonts w:ascii="Times New Roman" w:hAnsi="Times New Roman"/>
          <w:b/>
          <w:sz w:val="24"/>
          <w:szCs w:val="24"/>
          <w:lang w:eastAsia="ru-RU"/>
        </w:rPr>
      </w:pPr>
    </w:p>
    <w:p w:rsidR="00B05D65" w:rsidRDefault="00B05D65" w:rsidP="007C458C">
      <w:pPr>
        <w:spacing w:after="0" w:line="240" w:lineRule="auto"/>
        <w:jc w:val="center"/>
        <w:rPr>
          <w:rFonts w:ascii="Times New Roman" w:hAnsi="Times New Roman"/>
          <w:b/>
          <w:sz w:val="24"/>
          <w:szCs w:val="24"/>
          <w:lang w:eastAsia="ru-RU"/>
        </w:rPr>
      </w:pPr>
      <w:r w:rsidRPr="00B57710">
        <w:rPr>
          <w:rFonts w:ascii="Times New Roman" w:hAnsi="Times New Roman"/>
          <w:b/>
          <w:sz w:val="24"/>
          <w:szCs w:val="24"/>
          <w:lang w:eastAsia="ru-RU"/>
        </w:rPr>
        <w:t xml:space="preserve">ВОПРОСЫ К КВАЛИФИКАЦИОННОМУ ЭКЗАМЕНУ </w:t>
      </w:r>
    </w:p>
    <w:p w:rsidR="008C3B45" w:rsidRDefault="008C3B45" w:rsidP="007C458C">
      <w:pPr>
        <w:spacing w:after="0" w:line="240" w:lineRule="auto"/>
        <w:jc w:val="center"/>
        <w:rPr>
          <w:rFonts w:ascii="Times New Roman" w:hAnsi="Times New Roman"/>
          <w:b/>
          <w:sz w:val="24"/>
          <w:szCs w:val="24"/>
          <w:lang w:eastAsia="ru-RU"/>
        </w:rPr>
      </w:pPr>
    </w:p>
    <w:bookmarkEnd w:id="30"/>
    <w:bookmarkEnd w:id="33"/>
    <w:p w:rsidR="003D3935" w:rsidRPr="00D11CD5" w:rsidRDefault="003D3935" w:rsidP="009D6AE3">
      <w:pPr>
        <w:widowControl w:val="0"/>
        <w:numPr>
          <w:ilvl w:val="0"/>
          <w:numId w:val="12"/>
        </w:numPr>
        <w:suppressAutoHyphens/>
        <w:spacing w:after="0" w:line="240" w:lineRule="auto"/>
        <w:jc w:val="both"/>
        <w:rPr>
          <w:rFonts w:ascii="Times New Roman" w:hAnsi="Times New Roman"/>
          <w:kern w:val="1"/>
          <w:sz w:val="24"/>
          <w:szCs w:val="24"/>
        </w:rPr>
      </w:pPr>
      <w:r w:rsidRPr="00D11CD5">
        <w:rPr>
          <w:rFonts w:ascii="Times New Roman" w:hAnsi="Times New Roman"/>
          <w:kern w:val="1"/>
          <w:sz w:val="24"/>
          <w:szCs w:val="24"/>
        </w:rPr>
        <w:t>Основные принципы оказание первой медицинской помощи</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Оказание первой медицинской помощи при травмах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Оказание первой медицинской помощи при несчастных случаях</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Виды </w:t>
      </w:r>
      <w:proofErr w:type="gramStart"/>
      <w:r w:rsidRPr="00D11CD5">
        <w:rPr>
          <w:rFonts w:ascii="Times New Roman" w:hAnsi="Times New Roman"/>
          <w:kern w:val="1"/>
          <w:sz w:val="24"/>
          <w:szCs w:val="24"/>
        </w:rPr>
        <w:t>кровотечений  и</w:t>
      </w:r>
      <w:proofErr w:type="gramEnd"/>
      <w:r w:rsidRPr="00D11CD5">
        <w:rPr>
          <w:rFonts w:ascii="Times New Roman" w:hAnsi="Times New Roman"/>
          <w:kern w:val="1"/>
          <w:sz w:val="24"/>
          <w:szCs w:val="24"/>
        </w:rPr>
        <w:t xml:space="preserve"> первая медицинская помощь при кровотечениях.</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Асфиксия. Причины. Клиника. Оказание медицинской помощи.</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proofErr w:type="spellStart"/>
      <w:r w:rsidRPr="00D11CD5">
        <w:rPr>
          <w:rFonts w:ascii="Times New Roman" w:hAnsi="Times New Roman"/>
          <w:kern w:val="1"/>
          <w:sz w:val="24"/>
          <w:szCs w:val="24"/>
        </w:rPr>
        <w:t>Электротравма</w:t>
      </w:r>
      <w:proofErr w:type="spellEnd"/>
      <w:r w:rsidRPr="00D11CD5">
        <w:rPr>
          <w:rFonts w:ascii="Times New Roman" w:hAnsi="Times New Roman"/>
          <w:kern w:val="1"/>
          <w:sz w:val="24"/>
          <w:szCs w:val="24"/>
        </w:rPr>
        <w:t xml:space="preserve">. Причины.  Клиника. Возможные осложнения.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Последовательность действий при оказании помощи пострадавшему при </w:t>
      </w:r>
      <w:proofErr w:type="spellStart"/>
      <w:r w:rsidRPr="00D11CD5">
        <w:rPr>
          <w:rFonts w:ascii="Times New Roman" w:hAnsi="Times New Roman"/>
          <w:kern w:val="1"/>
          <w:sz w:val="24"/>
          <w:szCs w:val="24"/>
        </w:rPr>
        <w:t>электротравме</w:t>
      </w:r>
      <w:proofErr w:type="spellEnd"/>
      <w:r w:rsidRPr="00D11CD5">
        <w:rPr>
          <w:rFonts w:ascii="Times New Roman" w:hAnsi="Times New Roman"/>
          <w:kern w:val="1"/>
          <w:sz w:val="24"/>
          <w:szCs w:val="24"/>
        </w:rPr>
        <w:t xml:space="preserve">.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Утопление.  Возможные осложнения. Оказание первой медицинской помощи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Переломы костей. Классификация.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Закрытый перелом Клиника. Диагностика. Доврачебная помощь на </w:t>
      </w:r>
      <w:proofErr w:type="spellStart"/>
      <w:r w:rsidRPr="00D11CD5">
        <w:rPr>
          <w:rFonts w:ascii="Times New Roman" w:hAnsi="Times New Roman"/>
          <w:kern w:val="1"/>
          <w:sz w:val="24"/>
          <w:szCs w:val="24"/>
        </w:rPr>
        <w:t>догоспитальном</w:t>
      </w:r>
      <w:proofErr w:type="spellEnd"/>
      <w:r w:rsidRPr="00D11CD5">
        <w:rPr>
          <w:rFonts w:ascii="Times New Roman" w:hAnsi="Times New Roman"/>
          <w:kern w:val="1"/>
          <w:sz w:val="24"/>
          <w:szCs w:val="24"/>
        </w:rPr>
        <w:t xml:space="preserve"> этапе.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Открытый перелом. Клиника. Первая медицинская помощь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Клиника: фазы, периоды травматического шока. Доврачебная помощь пострадавшему.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Причины остановки сердца, дыхания. Терминальные состояния.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lastRenderedPageBreak/>
        <w:t xml:space="preserve">Биологическая смерть. Клинические признаки, диагностика.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Асфиксия инородным телом. Клинические признаки. Оказание неотложной помощи.</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Травматический шок. Клиника: фазы, периоды.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Первая медицинская помощь пострадавшему при травматическом шоке.</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 Отморожение. Причины. Факторы. Виды. Периоды.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Степени тяжести отморожения. Первая медицинская </w:t>
      </w:r>
      <w:proofErr w:type="gramStart"/>
      <w:r w:rsidRPr="00D11CD5">
        <w:rPr>
          <w:rFonts w:ascii="Times New Roman" w:hAnsi="Times New Roman"/>
          <w:kern w:val="1"/>
          <w:sz w:val="24"/>
          <w:szCs w:val="24"/>
        </w:rPr>
        <w:t>помощь .</w:t>
      </w:r>
      <w:proofErr w:type="gramEnd"/>
      <w:r w:rsidRPr="00D11CD5">
        <w:rPr>
          <w:rFonts w:ascii="Times New Roman" w:hAnsi="Times New Roman"/>
          <w:kern w:val="1"/>
          <w:sz w:val="24"/>
          <w:szCs w:val="24"/>
        </w:rPr>
        <w:t xml:space="preserve">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Поверхностные термические ожоги. Клиника. Диагностика.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Первая медицинская помощь пострадавшему от ожогов.</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Переохлаждение. Факторы. Периоды. Степени тяжести. Первая медицинская помощь пострадавшему.</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Сердечно-легочную реанимация. Причины.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Алгоритм мероприятия сердечно-легочной реанимации.</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Владеть экспресс-диагностикой состояний, требующих оказания неотложной доврачебной помощи;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Соблюдать права пациента при оказании ему неотложной помощи;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Владеть современными технологиями оказания первой медицинской помощи в условиях чрезвычайных ситуаций;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Взаимодействовать с бригадами скорой медицинской помощи и спасателей;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Подготавливать пациента к транспортировке;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Осуществлять наблюдение и уход за пострадавшими во время транспортировки в зависимости от характера повреждающих факторов.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Основные принципы оказания первой медицинской помощи;</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Алгоритм проведения сердечно-легочной реанимации.</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Правовая ответственность при отказе от оказания неотложной доврачебной помощи пациентам; </w:t>
      </w:r>
    </w:p>
    <w:p w:rsidR="003D3935" w:rsidRPr="00D11CD5" w:rsidRDefault="003D3935" w:rsidP="009D6AE3">
      <w:pPr>
        <w:widowControl w:val="0"/>
        <w:numPr>
          <w:ilvl w:val="0"/>
          <w:numId w:val="12"/>
        </w:numPr>
        <w:tabs>
          <w:tab w:val="clear" w:pos="720"/>
          <w:tab w:val="num" w:pos="780"/>
        </w:tabs>
        <w:suppressAutoHyphens/>
        <w:spacing w:after="0" w:line="240" w:lineRule="auto"/>
        <w:ind w:left="780"/>
        <w:jc w:val="both"/>
        <w:rPr>
          <w:rFonts w:ascii="Times New Roman" w:hAnsi="Times New Roman"/>
          <w:kern w:val="1"/>
          <w:sz w:val="24"/>
          <w:szCs w:val="24"/>
        </w:rPr>
      </w:pPr>
      <w:r w:rsidRPr="00D11CD5">
        <w:rPr>
          <w:rFonts w:ascii="Times New Roman" w:hAnsi="Times New Roman"/>
          <w:kern w:val="1"/>
          <w:sz w:val="24"/>
          <w:szCs w:val="24"/>
        </w:rPr>
        <w:t xml:space="preserve">Права пациента при </w:t>
      </w:r>
      <w:r>
        <w:rPr>
          <w:rFonts w:ascii="Times New Roman" w:hAnsi="Times New Roman"/>
          <w:kern w:val="1"/>
          <w:sz w:val="24"/>
          <w:szCs w:val="24"/>
        </w:rPr>
        <w:t>оказании ему неотложной помощи</w:t>
      </w:r>
    </w:p>
    <w:p w:rsidR="003D3935" w:rsidRPr="002B3AD2" w:rsidRDefault="003D3935" w:rsidP="003D3935">
      <w:pPr>
        <w:shd w:val="clear" w:color="auto" w:fill="FFFFFF"/>
        <w:spacing w:after="0" w:line="240" w:lineRule="exact"/>
        <w:ind w:firstLine="420"/>
        <w:jc w:val="both"/>
        <w:textAlignment w:val="baseline"/>
        <w:rPr>
          <w:rFonts w:ascii="Times New Roman" w:hAnsi="Times New Roman"/>
          <w:bCs/>
          <w:kern w:val="1"/>
          <w:sz w:val="24"/>
          <w:szCs w:val="24"/>
          <w:lang w:eastAsia="ru-RU"/>
        </w:rPr>
      </w:pPr>
      <w:r>
        <w:rPr>
          <w:rFonts w:ascii="Times New Roman" w:hAnsi="Times New Roman"/>
          <w:bCs/>
          <w:kern w:val="1"/>
          <w:sz w:val="24"/>
          <w:szCs w:val="24"/>
          <w:lang w:eastAsia="ru-RU"/>
        </w:rPr>
        <w:t>35.</w:t>
      </w:r>
      <w:r w:rsidRPr="002B3AD2">
        <w:rPr>
          <w:rFonts w:ascii="Times New Roman" w:hAnsi="Times New Roman"/>
          <w:bCs/>
          <w:kern w:val="1"/>
          <w:sz w:val="24"/>
          <w:szCs w:val="24"/>
          <w:lang w:eastAsia="ru-RU"/>
        </w:rPr>
        <w:t>Проведение реабилитационных мероприятий пациентам с нарушениями зрения по</w:t>
      </w:r>
    </w:p>
    <w:p w:rsidR="003D3935" w:rsidRPr="002B3AD2" w:rsidRDefault="003D3935" w:rsidP="003D3935">
      <w:pPr>
        <w:shd w:val="clear" w:color="auto" w:fill="FFFFFF"/>
        <w:spacing w:after="0" w:line="240" w:lineRule="exact"/>
        <w:jc w:val="both"/>
        <w:textAlignment w:val="baseline"/>
        <w:rPr>
          <w:rFonts w:ascii="Times New Roman" w:hAnsi="Times New Roman"/>
          <w:bCs/>
          <w:kern w:val="1"/>
          <w:sz w:val="24"/>
          <w:szCs w:val="24"/>
          <w:lang w:eastAsia="ru-RU"/>
        </w:rPr>
      </w:pPr>
      <w:r w:rsidRPr="002B3AD2">
        <w:rPr>
          <w:rFonts w:ascii="Times New Roman" w:hAnsi="Times New Roman"/>
          <w:bCs/>
          <w:kern w:val="1"/>
          <w:sz w:val="24"/>
          <w:szCs w:val="24"/>
          <w:lang w:eastAsia="ru-RU"/>
        </w:rPr>
        <w:t>назначению врача-офтальмолога.</w:t>
      </w:r>
    </w:p>
    <w:p w:rsidR="003D3935" w:rsidRPr="002B3AD2" w:rsidRDefault="003D3935" w:rsidP="003D3935">
      <w:pPr>
        <w:shd w:val="clear" w:color="auto" w:fill="FFFFFF"/>
        <w:spacing w:after="0" w:line="240" w:lineRule="exact"/>
        <w:jc w:val="both"/>
        <w:textAlignment w:val="baseline"/>
        <w:rPr>
          <w:rFonts w:ascii="Times New Roman" w:hAnsi="Times New Roman"/>
          <w:bCs/>
          <w:kern w:val="1"/>
          <w:sz w:val="24"/>
          <w:szCs w:val="24"/>
          <w:lang w:eastAsia="ru-RU"/>
        </w:rPr>
      </w:pPr>
      <w:r>
        <w:rPr>
          <w:rFonts w:ascii="Times New Roman" w:hAnsi="Times New Roman"/>
          <w:bCs/>
          <w:kern w:val="1"/>
          <w:sz w:val="24"/>
          <w:szCs w:val="24"/>
          <w:lang w:eastAsia="ru-RU"/>
        </w:rPr>
        <w:t xml:space="preserve">       36.</w:t>
      </w:r>
      <w:r w:rsidRPr="002B3AD2">
        <w:rPr>
          <w:rFonts w:ascii="Times New Roman" w:hAnsi="Times New Roman"/>
          <w:bCs/>
          <w:kern w:val="1"/>
          <w:sz w:val="24"/>
          <w:szCs w:val="24"/>
          <w:lang w:eastAsia="ru-RU"/>
        </w:rPr>
        <w:t>Порядок организации медицинской реабилитации.</w:t>
      </w:r>
    </w:p>
    <w:p w:rsidR="003D3935" w:rsidRPr="002B3AD2" w:rsidRDefault="003D3935" w:rsidP="003D3935">
      <w:pPr>
        <w:shd w:val="clear" w:color="auto" w:fill="FFFFFF"/>
        <w:spacing w:after="0" w:line="240" w:lineRule="exact"/>
        <w:jc w:val="both"/>
        <w:textAlignment w:val="baseline"/>
        <w:rPr>
          <w:rFonts w:ascii="Times New Roman" w:hAnsi="Times New Roman"/>
          <w:bCs/>
          <w:kern w:val="1"/>
          <w:sz w:val="24"/>
          <w:szCs w:val="24"/>
          <w:lang w:eastAsia="ru-RU"/>
        </w:rPr>
      </w:pPr>
      <w:r>
        <w:rPr>
          <w:rFonts w:ascii="Times New Roman" w:hAnsi="Times New Roman"/>
          <w:bCs/>
          <w:kern w:val="1"/>
          <w:sz w:val="24"/>
          <w:szCs w:val="24"/>
          <w:lang w:eastAsia="ru-RU"/>
        </w:rPr>
        <w:t xml:space="preserve">       37.</w:t>
      </w:r>
      <w:r w:rsidRPr="002B3AD2">
        <w:rPr>
          <w:rFonts w:ascii="Times New Roman" w:hAnsi="Times New Roman"/>
          <w:bCs/>
          <w:kern w:val="1"/>
          <w:sz w:val="24"/>
          <w:szCs w:val="24"/>
          <w:lang w:eastAsia="ru-RU"/>
        </w:rPr>
        <w:t>Функциональные последствия заболеваний (травм) глаза и его придаточного аппарата.</w:t>
      </w:r>
    </w:p>
    <w:p w:rsidR="003D3935" w:rsidRPr="002B3AD2" w:rsidRDefault="003D3935" w:rsidP="003D3935">
      <w:pPr>
        <w:shd w:val="clear" w:color="auto" w:fill="FFFFFF"/>
        <w:spacing w:after="0" w:line="240" w:lineRule="exact"/>
        <w:jc w:val="both"/>
        <w:textAlignment w:val="baseline"/>
        <w:rPr>
          <w:rFonts w:ascii="Times New Roman" w:hAnsi="Times New Roman"/>
          <w:bCs/>
          <w:kern w:val="1"/>
          <w:sz w:val="24"/>
          <w:szCs w:val="24"/>
          <w:lang w:eastAsia="ru-RU"/>
        </w:rPr>
      </w:pPr>
      <w:r>
        <w:rPr>
          <w:rFonts w:ascii="Times New Roman" w:hAnsi="Times New Roman"/>
          <w:bCs/>
          <w:kern w:val="1"/>
          <w:sz w:val="24"/>
          <w:szCs w:val="24"/>
          <w:lang w:eastAsia="ru-RU"/>
        </w:rPr>
        <w:t xml:space="preserve">       38.</w:t>
      </w:r>
      <w:r w:rsidRPr="002B3AD2">
        <w:rPr>
          <w:rFonts w:ascii="Times New Roman" w:hAnsi="Times New Roman"/>
          <w:bCs/>
          <w:kern w:val="1"/>
          <w:sz w:val="24"/>
          <w:szCs w:val="24"/>
          <w:lang w:eastAsia="ru-RU"/>
        </w:rPr>
        <w:t>Международная классификация функционирования (далее - МКФ).</w:t>
      </w:r>
    </w:p>
    <w:p w:rsidR="003D3935" w:rsidRPr="002B3AD2" w:rsidRDefault="003D3935" w:rsidP="003D3935">
      <w:pPr>
        <w:shd w:val="clear" w:color="auto" w:fill="FFFFFF"/>
        <w:spacing w:after="0" w:line="240" w:lineRule="exact"/>
        <w:jc w:val="both"/>
        <w:textAlignment w:val="baseline"/>
        <w:rPr>
          <w:rFonts w:ascii="Times New Roman" w:hAnsi="Times New Roman"/>
          <w:bCs/>
          <w:kern w:val="1"/>
          <w:sz w:val="24"/>
          <w:szCs w:val="24"/>
          <w:lang w:eastAsia="ru-RU"/>
        </w:rPr>
      </w:pPr>
      <w:r>
        <w:rPr>
          <w:rFonts w:ascii="Times New Roman" w:hAnsi="Times New Roman"/>
          <w:bCs/>
          <w:kern w:val="1"/>
          <w:sz w:val="24"/>
          <w:szCs w:val="24"/>
          <w:lang w:eastAsia="ru-RU"/>
        </w:rPr>
        <w:t xml:space="preserve">       39.</w:t>
      </w:r>
      <w:r w:rsidRPr="002B3AD2">
        <w:rPr>
          <w:rFonts w:ascii="Times New Roman" w:hAnsi="Times New Roman"/>
          <w:bCs/>
          <w:kern w:val="1"/>
          <w:sz w:val="24"/>
          <w:szCs w:val="24"/>
          <w:lang w:eastAsia="ru-RU"/>
        </w:rPr>
        <w:t xml:space="preserve">Методы профессиональной медицинской реабилитации или </w:t>
      </w:r>
      <w:proofErr w:type="spellStart"/>
      <w:r w:rsidRPr="002B3AD2">
        <w:rPr>
          <w:rFonts w:ascii="Times New Roman" w:hAnsi="Times New Roman"/>
          <w:bCs/>
          <w:kern w:val="1"/>
          <w:sz w:val="24"/>
          <w:szCs w:val="24"/>
          <w:lang w:eastAsia="ru-RU"/>
        </w:rPr>
        <w:t>абилитации</w:t>
      </w:r>
      <w:proofErr w:type="spellEnd"/>
      <w:r w:rsidRPr="002B3AD2">
        <w:rPr>
          <w:rFonts w:ascii="Times New Roman" w:hAnsi="Times New Roman"/>
          <w:bCs/>
          <w:kern w:val="1"/>
          <w:sz w:val="24"/>
          <w:szCs w:val="24"/>
          <w:lang w:eastAsia="ru-RU"/>
        </w:rPr>
        <w:t xml:space="preserve"> при слабовидении.</w:t>
      </w:r>
    </w:p>
    <w:p w:rsidR="003D3935" w:rsidRDefault="003D3935" w:rsidP="003D3935">
      <w:pPr>
        <w:tabs>
          <w:tab w:val="center" w:pos="4961"/>
        </w:tabs>
        <w:spacing w:after="0"/>
        <w:rPr>
          <w:rFonts w:ascii="Times New Roman" w:hAnsi="Times New Roman"/>
          <w:bCs/>
          <w:kern w:val="1"/>
          <w:sz w:val="24"/>
          <w:szCs w:val="24"/>
          <w:lang w:eastAsia="ru-RU"/>
        </w:rPr>
      </w:pPr>
      <w:r>
        <w:rPr>
          <w:rFonts w:ascii="Times New Roman" w:hAnsi="Times New Roman"/>
          <w:bCs/>
          <w:kern w:val="1"/>
          <w:sz w:val="24"/>
          <w:szCs w:val="24"/>
          <w:lang w:eastAsia="ru-RU"/>
        </w:rPr>
        <w:tab/>
        <w:t xml:space="preserve">      40.</w:t>
      </w:r>
      <w:r w:rsidRPr="002B3AD2">
        <w:rPr>
          <w:rFonts w:ascii="Times New Roman" w:hAnsi="Times New Roman"/>
          <w:bCs/>
          <w:kern w:val="1"/>
          <w:sz w:val="24"/>
          <w:szCs w:val="24"/>
          <w:lang w:eastAsia="ru-RU"/>
        </w:rPr>
        <w:t>Методы обучения пациента и (или) инвалида по заболеванию глаз, его придаточного аппарата пользованию техническими средствами реабилитации.</w:t>
      </w:r>
    </w:p>
    <w:p w:rsidR="003D3935" w:rsidRPr="00DF4608" w:rsidRDefault="003D3935" w:rsidP="003D3935">
      <w:pPr>
        <w:shd w:val="clear" w:color="auto" w:fill="FFFFFF"/>
        <w:spacing w:after="0" w:line="240" w:lineRule="exact"/>
        <w:textAlignment w:val="baseline"/>
        <w:rPr>
          <w:rFonts w:ascii="Times New Roman" w:hAnsi="Times New Roman"/>
          <w:bCs/>
          <w:kern w:val="1"/>
          <w:sz w:val="24"/>
          <w:szCs w:val="24"/>
          <w:lang w:eastAsia="ru-RU"/>
        </w:rPr>
      </w:pPr>
      <w:r>
        <w:rPr>
          <w:rFonts w:ascii="Times New Roman" w:hAnsi="Times New Roman"/>
          <w:bCs/>
          <w:kern w:val="1"/>
          <w:sz w:val="24"/>
          <w:szCs w:val="24"/>
          <w:lang w:eastAsia="ru-RU"/>
        </w:rPr>
        <w:t xml:space="preserve">        41.</w:t>
      </w:r>
      <w:r w:rsidRPr="00050CE3">
        <w:rPr>
          <w:rFonts w:ascii="Times New Roman" w:hAnsi="Times New Roman"/>
          <w:bCs/>
          <w:kern w:val="1"/>
          <w:sz w:val="24"/>
          <w:szCs w:val="24"/>
          <w:lang w:eastAsia="ru-RU"/>
        </w:rPr>
        <w:t>О</w:t>
      </w:r>
      <w:r>
        <w:rPr>
          <w:rFonts w:ascii="Times New Roman" w:hAnsi="Times New Roman"/>
          <w:bCs/>
          <w:kern w:val="1"/>
          <w:sz w:val="24"/>
          <w:szCs w:val="24"/>
          <w:lang w:eastAsia="ru-RU"/>
        </w:rPr>
        <w:t>собенности скрининг-исследования органа зрения</w:t>
      </w:r>
    </w:p>
    <w:p w:rsidR="003D3935" w:rsidRDefault="003D3935" w:rsidP="003D3935">
      <w:pPr>
        <w:shd w:val="clear" w:color="auto" w:fill="FFFFFF"/>
        <w:spacing w:after="0" w:line="240" w:lineRule="exact"/>
        <w:ind w:firstLine="708"/>
        <w:textAlignment w:val="baseline"/>
        <w:rPr>
          <w:rFonts w:ascii="Times New Roman" w:hAnsi="Times New Roman"/>
          <w:sz w:val="24"/>
          <w:szCs w:val="24"/>
        </w:rPr>
      </w:pPr>
      <w:r>
        <w:rPr>
          <w:rFonts w:ascii="Times New Roman" w:hAnsi="Times New Roman"/>
          <w:sz w:val="24"/>
          <w:szCs w:val="24"/>
        </w:rPr>
        <w:t xml:space="preserve">42. </w:t>
      </w:r>
      <w:r w:rsidRPr="00D71C21">
        <w:rPr>
          <w:rFonts w:ascii="Times New Roman" w:hAnsi="Times New Roman"/>
          <w:sz w:val="24"/>
          <w:szCs w:val="24"/>
        </w:rPr>
        <w:t>Государственные санитарно-эпидемиологические правила и</w:t>
      </w:r>
      <w:r>
        <w:rPr>
          <w:rFonts w:ascii="Times New Roman" w:hAnsi="Times New Roman"/>
          <w:sz w:val="24"/>
          <w:szCs w:val="24"/>
        </w:rPr>
        <w:t xml:space="preserve"> гигиенические нормативы.</w:t>
      </w:r>
    </w:p>
    <w:p w:rsidR="003D3935" w:rsidRDefault="003D3935" w:rsidP="003D3935">
      <w:pPr>
        <w:shd w:val="clear" w:color="auto" w:fill="FFFFFF"/>
        <w:spacing w:after="0" w:line="240" w:lineRule="exact"/>
        <w:ind w:firstLine="708"/>
        <w:textAlignment w:val="baseline"/>
        <w:rPr>
          <w:rFonts w:ascii="Times New Roman" w:hAnsi="Times New Roman"/>
          <w:sz w:val="24"/>
          <w:szCs w:val="24"/>
        </w:rPr>
      </w:pPr>
      <w:r>
        <w:rPr>
          <w:rFonts w:ascii="Times New Roman" w:hAnsi="Times New Roman"/>
          <w:sz w:val="24"/>
          <w:szCs w:val="24"/>
        </w:rPr>
        <w:t>43.Профи</w:t>
      </w:r>
      <w:r w:rsidRPr="00D71C21">
        <w:rPr>
          <w:rFonts w:ascii="Times New Roman" w:hAnsi="Times New Roman"/>
          <w:sz w:val="24"/>
          <w:szCs w:val="24"/>
        </w:rPr>
        <w:t>лактические и противоэпидемические мероприятия при в</w:t>
      </w:r>
      <w:r>
        <w:rPr>
          <w:rFonts w:ascii="Times New Roman" w:hAnsi="Times New Roman"/>
          <w:sz w:val="24"/>
          <w:szCs w:val="24"/>
        </w:rPr>
        <w:t>ыявлении инфекционного заболева</w:t>
      </w:r>
      <w:r w:rsidRPr="00D71C21">
        <w:rPr>
          <w:rFonts w:ascii="Times New Roman" w:hAnsi="Times New Roman"/>
          <w:sz w:val="24"/>
          <w:szCs w:val="24"/>
        </w:rPr>
        <w:t>ния</w:t>
      </w:r>
      <w:r>
        <w:rPr>
          <w:rFonts w:ascii="Times New Roman" w:hAnsi="Times New Roman"/>
          <w:sz w:val="24"/>
          <w:szCs w:val="24"/>
        </w:rPr>
        <w:t>.</w:t>
      </w:r>
    </w:p>
    <w:p w:rsidR="008C3B45" w:rsidRDefault="008C3B45" w:rsidP="002A7802">
      <w:pPr>
        <w:autoSpaceDE w:val="0"/>
        <w:autoSpaceDN w:val="0"/>
        <w:spacing w:after="0" w:line="240" w:lineRule="auto"/>
        <w:jc w:val="both"/>
        <w:rPr>
          <w:rFonts w:ascii="Times New Roman" w:hAnsi="Times New Roman"/>
          <w:sz w:val="24"/>
          <w:szCs w:val="24"/>
          <w:lang w:eastAsia="ru-RU"/>
        </w:rPr>
      </w:pPr>
    </w:p>
    <w:p w:rsidR="003D3935" w:rsidRDefault="003D3935" w:rsidP="002A7802">
      <w:pPr>
        <w:autoSpaceDE w:val="0"/>
        <w:autoSpaceDN w:val="0"/>
        <w:spacing w:after="0" w:line="240" w:lineRule="auto"/>
        <w:jc w:val="both"/>
        <w:rPr>
          <w:rFonts w:ascii="Times New Roman" w:hAnsi="Times New Roman"/>
          <w:sz w:val="24"/>
          <w:szCs w:val="24"/>
          <w:lang w:eastAsia="ru-RU"/>
        </w:rPr>
      </w:pPr>
    </w:p>
    <w:p w:rsidR="003D3935" w:rsidRPr="00FC00BC" w:rsidRDefault="00FC00BC" w:rsidP="00FC00BC">
      <w:pPr>
        <w:autoSpaceDE w:val="0"/>
        <w:autoSpaceDN w:val="0"/>
        <w:spacing w:after="0" w:line="240" w:lineRule="auto"/>
        <w:jc w:val="center"/>
        <w:rPr>
          <w:rFonts w:ascii="Times New Roman" w:hAnsi="Times New Roman"/>
          <w:b/>
          <w:sz w:val="24"/>
          <w:szCs w:val="24"/>
          <w:lang w:eastAsia="ru-RU"/>
        </w:rPr>
      </w:pPr>
      <w:r w:rsidRPr="00FC00BC">
        <w:rPr>
          <w:rFonts w:ascii="Times New Roman" w:hAnsi="Times New Roman"/>
          <w:b/>
          <w:sz w:val="24"/>
          <w:szCs w:val="24"/>
          <w:lang w:eastAsia="ru-RU"/>
        </w:rPr>
        <w:t>Практические задания</w:t>
      </w:r>
      <w:r>
        <w:rPr>
          <w:rFonts w:ascii="Times New Roman" w:hAnsi="Times New Roman"/>
          <w:b/>
          <w:sz w:val="24"/>
          <w:szCs w:val="24"/>
          <w:lang w:eastAsia="ru-RU"/>
        </w:rPr>
        <w:t xml:space="preserve"> к квалификационному экзамену</w:t>
      </w:r>
      <w:r w:rsidRPr="00FC00BC">
        <w:rPr>
          <w:rFonts w:ascii="Times New Roman" w:hAnsi="Times New Roman"/>
          <w:b/>
          <w:sz w:val="24"/>
          <w:szCs w:val="24"/>
          <w:lang w:eastAsia="ru-RU"/>
        </w:rPr>
        <w:t>:</w:t>
      </w:r>
    </w:p>
    <w:p w:rsidR="003D3935" w:rsidRDefault="003D3935" w:rsidP="002A7802">
      <w:pPr>
        <w:autoSpaceDE w:val="0"/>
        <w:autoSpaceDN w:val="0"/>
        <w:spacing w:after="0" w:line="240" w:lineRule="auto"/>
        <w:jc w:val="both"/>
        <w:rPr>
          <w:rFonts w:ascii="Times New Roman" w:hAnsi="Times New Roman"/>
          <w:sz w:val="24"/>
          <w:szCs w:val="24"/>
          <w:lang w:eastAsia="ru-RU"/>
        </w:rPr>
      </w:pPr>
    </w:p>
    <w:p w:rsidR="00FC00BC" w:rsidRPr="00FC00BC" w:rsidRDefault="00FC00BC" w:rsidP="00FC00BC">
      <w:pPr>
        <w:autoSpaceDE w:val="0"/>
        <w:autoSpaceDN w:val="0"/>
        <w:spacing w:after="0" w:line="240" w:lineRule="auto"/>
        <w:jc w:val="both"/>
        <w:rPr>
          <w:rFonts w:ascii="Times New Roman" w:hAnsi="Times New Roman"/>
          <w:sz w:val="24"/>
          <w:szCs w:val="24"/>
          <w:lang w:eastAsia="ru-RU"/>
        </w:rPr>
      </w:pPr>
      <w:r w:rsidRPr="00FC00BC">
        <w:rPr>
          <w:rFonts w:ascii="Times New Roman" w:hAnsi="Times New Roman"/>
          <w:b/>
          <w:sz w:val="24"/>
          <w:szCs w:val="24"/>
          <w:lang w:eastAsia="ru-RU"/>
        </w:rPr>
        <w:t>Задание 1:</w:t>
      </w:r>
      <w:r>
        <w:rPr>
          <w:rFonts w:ascii="Times New Roman" w:hAnsi="Times New Roman"/>
          <w:sz w:val="24"/>
          <w:szCs w:val="24"/>
          <w:lang w:eastAsia="ru-RU"/>
        </w:rPr>
        <w:t xml:space="preserve"> </w:t>
      </w:r>
      <w:r w:rsidRPr="00FC00BC">
        <w:rPr>
          <w:rFonts w:ascii="Times New Roman" w:hAnsi="Times New Roman"/>
          <w:sz w:val="24"/>
          <w:szCs w:val="24"/>
          <w:lang w:eastAsia="ru-RU"/>
        </w:rPr>
        <w:t>К Вам обратился пострадавший 18-ти лет по поводу кон</w:t>
      </w:r>
      <w:r>
        <w:rPr>
          <w:rFonts w:ascii="Times New Roman" w:hAnsi="Times New Roman"/>
          <w:sz w:val="24"/>
          <w:szCs w:val="24"/>
          <w:lang w:eastAsia="ru-RU"/>
        </w:rPr>
        <w:t xml:space="preserve">тузии век и глазного яблока OD. </w:t>
      </w:r>
      <w:r w:rsidRPr="00FC00BC">
        <w:rPr>
          <w:rFonts w:ascii="Times New Roman" w:hAnsi="Times New Roman"/>
          <w:sz w:val="24"/>
          <w:szCs w:val="24"/>
          <w:lang w:eastAsia="ru-RU"/>
        </w:rPr>
        <w:t>Острота зрения травмированного глаза 0,6 не корр., OS=1,0. Беспокоит значительный отек</w:t>
      </w:r>
    </w:p>
    <w:p w:rsidR="00FC00BC" w:rsidRPr="00FC00BC" w:rsidRDefault="00FC00BC" w:rsidP="00FC00BC">
      <w:pPr>
        <w:autoSpaceDE w:val="0"/>
        <w:autoSpaceDN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32 </w:t>
      </w:r>
      <w:r w:rsidRPr="00FC00BC">
        <w:rPr>
          <w:rFonts w:ascii="Times New Roman" w:hAnsi="Times New Roman"/>
          <w:sz w:val="24"/>
          <w:szCs w:val="24"/>
          <w:lang w:eastAsia="ru-RU"/>
        </w:rPr>
        <w:t>век и гематома OD, затруднено открытие глазной щели правого глаза. При пальпации век</w:t>
      </w:r>
    </w:p>
    <w:p w:rsidR="00FC00BC" w:rsidRPr="00FC00BC" w:rsidRDefault="00FC00BC" w:rsidP="00FC00BC">
      <w:pPr>
        <w:autoSpaceDE w:val="0"/>
        <w:autoSpaceDN w:val="0"/>
        <w:spacing w:after="0" w:line="240" w:lineRule="auto"/>
        <w:jc w:val="both"/>
        <w:rPr>
          <w:rFonts w:ascii="Times New Roman" w:hAnsi="Times New Roman"/>
          <w:sz w:val="24"/>
          <w:szCs w:val="24"/>
          <w:lang w:eastAsia="ru-RU"/>
        </w:rPr>
      </w:pPr>
      <w:r w:rsidRPr="00FC00BC">
        <w:rPr>
          <w:rFonts w:ascii="Times New Roman" w:hAnsi="Times New Roman"/>
          <w:sz w:val="24"/>
          <w:szCs w:val="24"/>
          <w:lang w:eastAsia="ru-RU"/>
        </w:rPr>
        <w:t>правого глаза Вы отметили выраженную крепитацию. Какую патологию Вы заподозрите у</w:t>
      </w:r>
    </w:p>
    <w:p w:rsidR="00FC00BC" w:rsidRDefault="00FC00BC" w:rsidP="00FC00BC">
      <w:pPr>
        <w:autoSpaceDE w:val="0"/>
        <w:autoSpaceDN w:val="0"/>
        <w:spacing w:after="0" w:line="240" w:lineRule="auto"/>
        <w:jc w:val="both"/>
        <w:rPr>
          <w:rFonts w:ascii="Times New Roman" w:hAnsi="Times New Roman"/>
          <w:sz w:val="24"/>
          <w:szCs w:val="24"/>
          <w:lang w:eastAsia="ru-RU"/>
        </w:rPr>
      </w:pPr>
      <w:r w:rsidRPr="00FC00BC">
        <w:rPr>
          <w:rFonts w:ascii="Times New Roman" w:hAnsi="Times New Roman"/>
          <w:sz w:val="24"/>
          <w:szCs w:val="24"/>
          <w:lang w:eastAsia="ru-RU"/>
        </w:rPr>
        <w:t>пациента? Какие методы обследования нужно провести?</w:t>
      </w:r>
    </w:p>
    <w:p w:rsidR="00FC00BC" w:rsidRDefault="00FC00BC" w:rsidP="00FC00BC">
      <w:pPr>
        <w:autoSpaceDE w:val="0"/>
        <w:autoSpaceDN w:val="0"/>
        <w:spacing w:after="0" w:line="240" w:lineRule="auto"/>
        <w:jc w:val="both"/>
        <w:rPr>
          <w:rFonts w:ascii="Times New Roman" w:hAnsi="Times New Roman"/>
          <w:sz w:val="24"/>
          <w:szCs w:val="24"/>
          <w:lang w:eastAsia="ru-RU"/>
        </w:rPr>
      </w:pPr>
    </w:p>
    <w:p w:rsidR="00FC00BC" w:rsidRPr="00FC00BC" w:rsidRDefault="00FC00BC" w:rsidP="00FC00BC">
      <w:pPr>
        <w:autoSpaceDE w:val="0"/>
        <w:autoSpaceDN w:val="0"/>
        <w:spacing w:after="0" w:line="240" w:lineRule="auto"/>
        <w:jc w:val="both"/>
        <w:rPr>
          <w:rFonts w:ascii="Times New Roman" w:hAnsi="Times New Roman"/>
          <w:sz w:val="24"/>
          <w:szCs w:val="24"/>
          <w:lang w:eastAsia="ru-RU"/>
        </w:rPr>
      </w:pPr>
      <w:r w:rsidRPr="00FC00BC">
        <w:rPr>
          <w:rFonts w:ascii="Times New Roman" w:hAnsi="Times New Roman"/>
          <w:b/>
          <w:sz w:val="24"/>
          <w:szCs w:val="24"/>
          <w:lang w:eastAsia="ru-RU"/>
        </w:rPr>
        <w:t>Ответ:</w:t>
      </w:r>
      <w:r w:rsidRPr="00FC00BC">
        <w:rPr>
          <w:rFonts w:ascii="Times New Roman" w:hAnsi="Times New Roman"/>
          <w:sz w:val="24"/>
          <w:szCs w:val="24"/>
          <w:lang w:eastAsia="ru-RU"/>
        </w:rPr>
        <w:t xml:space="preserve"> Тупая травма. Перелом внутренней стенки орбиты справа. Необходимо сделать</w:t>
      </w:r>
    </w:p>
    <w:p w:rsidR="00FC00BC" w:rsidRDefault="00FC00BC" w:rsidP="00FC00BC">
      <w:pPr>
        <w:autoSpaceDE w:val="0"/>
        <w:autoSpaceDN w:val="0"/>
        <w:spacing w:after="0" w:line="240" w:lineRule="auto"/>
        <w:jc w:val="both"/>
        <w:rPr>
          <w:rFonts w:ascii="Times New Roman" w:hAnsi="Times New Roman"/>
          <w:sz w:val="24"/>
          <w:szCs w:val="24"/>
          <w:lang w:eastAsia="ru-RU"/>
        </w:rPr>
      </w:pPr>
      <w:r w:rsidRPr="00FC00BC">
        <w:rPr>
          <w:rFonts w:ascii="Times New Roman" w:hAnsi="Times New Roman"/>
          <w:sz w:val="24"/>
          <w:szCs w:val="24"/>
          <w:lang w:eastAsia="ru-RU"/>
        </w:rPr>
        <w:t>рентгенографию орбиты</w:t>
      </w:r>
      <w:r w:rsidRPr="00FC00BC">
        <w:rPr>
          <w:rFonts w:ascii="Times New Roman" w:hAnsi="Times New Roman"/>
          <w:sz w:val="24"/>
          <w:szCs w:val="24"/>
          <w:lang w:eastAsia="ru-RU"/>
        </w:rPr>
        <w:cr/>
      </w:r>
    </w:p>
    <w:p w:rsidR="00FC00BC" w:rsidRPr="0084525B" w:rsidRDefault="0084525B" w:rsidP="00FC00BC">
      <w:pPr>
        <w:autoSpaceDE w:val="0"/>
        <w:autoSpaceDN w:val="0"/>
        <w:spacing w:after="0" w:line="240" w:lineRule="auto"/>
        <w:jc w:val="both"/>
        <w:rPr>
          <w:rFonts w:ascii="Times New Roman" w:hAnsi="Times New Roman"/>
          <w:b/>
          <w:sz w:val="24"/>
          <w:szCs w:val="24"/>
          <w:lang w:eastAsia="ru-RU"/>
        </w:rPr>
      </w:pPr>
      <w:r w:rsidRPr="0084525B">
        <w:rPr>
          <w:rFonts w:ascii="Times New Roman" w:hAnsi="Times New Roman"/>
          <w:b/>
          <w:sz w:val="24"/>
          <w:szCs w:val="24"/>
          <w:lang w:eastAsia="ru-RU"/>
        </w:rPr>
        <w:lastRenderedPageBreak/>
        <w:t xml:space="preserve">Задание 2: </w:t>
      </w:r>
      <w:r w:rsidRPr="0084525B">
        <w:rPr>
          <w:rFonts w:ascii="Times New Roman" w:hAnsi="Times New Roman"/>
          <w:sz w:val="24"/>
          <w:szCs w:val="24"/>
        </w:rPr>
        <w:t>К Вам обратился молодой человек спустя два часа после того, как получил сильный удар кулаком по правому глазу. При обследовании пострадавшего Вы обнаружили обширный кровоподтек век OD, зрачок на травмированном глазу черного цвета, широкий и на свет не реагирует. На дне передней камеры имеется небольшое количество свежей крови. Ваш диагноз.</w:t>
      </w:r>
    </w:p>
    <w:p w:rsidR="003D3935" w:rsidRPr="0084525B" w:rsidRDefault="003D3935" w:rsidP="002A7802">
      <w:pPr>
        <w:autoSpaceDE w:val="0"/>
        <w:autoSpaceDN w:val="0"/>
        <w:spacing w:after="0" w:line="240" w:lineRule="auto"/>
        <w:jc w:val="both"/>
        <w:rPr>
          <w:rFonts w:ascii="Times New Roman" w:hAnsi="Times New Roman"/>
          <w:sz w:val="24"/>
          <w:szCs w:val="24"/>
          <w:lang w:eastAsia="ru-RU"/>
        </w:rPr>
      </w:pPr>
    </w:p>
    <w:p w:rsidR="0084525B" w:rsidRP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b/>
          <w:sz w:val="24"/>
          <w:szCs w:val="24"/>
        </w:rPr>
        <w:t>Ответ:</w:t>
      </w:r>
      <w:r w:rsidRPr="0084525B">
        <w:rPr>
          <w:rFonts w:ascii="Times New Roman" w:hAnsi="Times New Roman"/>
          <w:sz w:val="24"/>
          <w:szCs w:val="24"/>
        </w:rPr>
        <w:t xml:space="preserve"> Тупая травма. Гематома век. Травматический </w:t>
      </w:r>
      <w:proofErr w:type="spellStart"/>
      <w:r w:rsidRPr="0084525B">
        <w:rPr>
          <w:rFonts w:ascii="Times New Roman" w:hAnsi="Times New Roman"/>
          <w:sz w:val="24"/>
          <w:szCs w:val="24"/>
        </w:rPr>
        <w:t>мидриаз</w:t>
      </w:r>
      <w:proofErr w:type="spellEnd"/>
      <w:r w:rsidRPr="0084525B">
        <w:rPr>
          <w:rFonts w:ascii="Times New Roman" w:hAnsi="Times New Roman"/>
          <w:sz w:val="24"/>
          <w:szCs w:val="24"/>
        </w:rPr>
        <w:t xml:space="preserve">. </w:t>
      </w:r>
      <w:proofErr w:type="spellStart"/>
      <w:r w:rsidRPr="0084525B">
        <w:rPr>
          <w:rFonts w:ascii="Times New Roman" w:hAnsi="Times New Roman"/>
          <w:sz w:val="24"/>
          <w:szCs w:val="24"/>
        </w:rPr>
        <w:t>Гифема</w:t>
      </w:r>
      <w:proofErr w:type="spellEnd"/>
      <w:r w:rsidRPr="0084525B">
        <w:rPr>
          <w:rFonts w:ascii="Times New Roman" w:hAnsi="Times New Roman"/>
          <w:sz w:val="24"/>
          <w:szCs w:val="24"/>
        </w:rPr>
        <w:t>.</w:t>
      </w:r>
    </w:p>
    <w:p w:rsidR="0084525B" w:rsidRPr="0084525B" w:rsidRDefault="0084525B" w:rsidP="002A7802">
      <w:pPr>
        <w:autoSpaceDE w:val="0"/>
        <w:autoSpaceDN w:val="0"/>
        <w:spacing w:after="0" w:line="240" w:lineRule="auto"/>
        <w:jc w:val="both"/>
        <w:rPr>
          <w:rFonts w:ascii="Times New Roman" w:hAnsi="Times New Roman"/>
          <w:sz w:val="24"/>
          <w:szCs w:val="24"/>
        </w:rPr>
      </w:pP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b/>
          <w:sz w:val="24"/>
          <w:szCs w:val="24"/>
        </w:rPr>
        <w:t>Задание 3:</w:t>
      </w:r>
      <w:r w:rsidRPr="0084525B">
        <w:rPr>
          <w:rFonts w:ascii="Times New Roman" w:hAnsi="Times New Roman"/>
          <w:sz w:val="24"/>
          <w:szCs w:val="24"/>
        </w:rPr>
        <w:t xml:space="preserve"> К Вам обратился больной 43 лет с жалобами на боль, покраснение, светобоязнь, слезотечение, значительное снижение зрения правого глаза. Из анамнеза заболевания удалось выяснить, что это уже третий за последние 5 лет рецидив заболевания после перенесенного в заключении туберкулеза легких. При наружном осмотре: левый глаз здоров; в правом глазу – выраженная </w:t>
      </w:r>
      <w:proofErr w:type="spellStart"/>
      <w:r w:rsidRPr="0084525B">
        <w:rPr>
          <w:rFonts w:ascii="Times New Roman" w:hAnsi="Times New Roman"/>
          <w:sz w:val="24"/>
          <w:szCs w:val="24"/>
        </w:rPr>
        <w:t>перикорнеальная</w:t>
      </w:r>
      <w:proofErr w:type="spellEnd"/>
      <w:r w:rsidRPr="0084525B">
        <w:rPr>
          <w:rFonts w:ascii="Times New Roman" w:hAnsi="Times New Roman"/>
          <w:sz w:val="24"/>
          <w:szCs w:val="24"/>
        </w:rPr>
        <w:t xml:space="preserve"> инъекция; роговица диффузно отечная, мутная, в ней просматриваются отдельные крупные желтовато-серые инфильтраты, выраженная </w:t>
      </w:r>
      <w:proofErr w:type="spellStart"/>
      <w:r w:rsidRPr="0084525B">
        <w:rPr>
          <w:rFonts w:ascii="Times New Roman" w:hAnsi="Times New Roman"/>
          <w:sz w:val="24"/>
          <w:szCs w:val="24"/>
        </w:rPr>
        <w:t>васкуляризация</w:t>
      </w:r>
      <w:proofErr w:type="spellEnd"/>
      <w:r w:rsidRPr="0084525B">
        <w:rPr>
          <w:rFonts w:ascii="Times New Roman" w:hAnsi="Times New Roman"/>
          <w:sz w:val="24"/>
          <w:szCs w:val="24"/>
        </w:rPr>
        <w:t xml:space="preserve"> ее.</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 xml:space="preserve"> 1. Какие методы диагностики Вы используете в данном случае? </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 xml:space="preserve">2. Ваш предположительный диагноз? </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 xml:space="preserve">3. С чем Вы будете дифференцировать данное заболевание? </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 xml:space="preserve">4. Какова будет тактика Ваших действий? </w:t>
      </w:r>
    </w:p>
    <w:p w:rsidR="0084525B" w:rsidRP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5. Каков прогноз при данной патологии?</w:t>
      </w:r>
    </w:p>
    <w:p w:rsidR="0084525B" w:rsidRPr="0084525B" w:rsidRDefault="0084525B" w:rsidP="002A7802">
      <w:pPr>
        <w:autoSpaceDE w:val="0"/>
        <w:autoSpaceDN w:val="0"/>
        <w:spacing w:after="0" w:line="240" w:lineRule="auto"/>
        <w:jc w:val="both"/>
        <w:rPr>
          <w:rFonts w:ascii="Times New Roman" w:hAnsi="Times New Roman"/>
          <w:sz w:val="24"/>
          <w:szCs w:val="24"/>
        </w:rPr>
      </w:pPr>
    </w:p>
    <w:p w:rsidR="0084525B" w:rsidRDefault="0084525B" w:rsidP="002A7802">
      <w:pPr>
        <w:autoSpaceDE w:val="0"/>
        <w:autoSpaceDN w:val="0"/>
        <w:spacing w:after="0" w:line="240" w:lineRule="auto"/>
        <w:jc w:val="both"/>
        <w:rPr>
          <w:rFonts w:ascii="Times New Roman" w:hAnsi="Times New Roman"/>
          <w:b/>
          <w:sz w:val="24"/>
          <w:szCs w:val="24"/>
        </w:rPr>
      </w:pPr>
      <w:r w:rsidRPr="0084525B">
        <w:rPr>
          <w:rFonts w:ascii="Times New Roman" w:hAnsi="Times New Roman"/>
          <w:b/>
          <w:sz w:val="24"/>
          <w:szCs w:val="24"/>
        </w:rPr>
        <w:t>Ответ</w:t>
      </w:r>
      <w:r>
        <w:rPr>
          <w:rFonts w:ascii="Times New Roman" w:hAnsi="Times New Roman"/>
          <w:b/>
          <w:sz w:val="24"/>
          <w:szCs w:val="24"/>
        </w:rPr>
        <w:t>:</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b/>
          <w:sz w:val="24"/>
          <w:szCs w:val="24"/>
        </w:rPr>
        <w:t xml:space="preserve"> </w:t>
      </w:r>
      <w:r w:rsidRPr="0084525B">
        <w:rPr>
          <w:rFonts w:ascii="Times New Roman" w:hAnsi="Times New Roman"/>
          <w:sz w:val="24"/>
          <w:szCs w:val="24"/>
        </w:rPr>
        <w:t xml:space="preserve">1. Проверка остроты зрения, бифокальный осмотр роговицы, передней камеры и радужки; исследование в проходящем свете, </w:t>
      </w:r>
      <w:proofErr w:type="spellStart"/>
      <w:r w:rsidRPr="0084525B">
        <w:rPr>
          <w:rFonts w:ascii="Times New Roman" w:hAnsi="Times New Roman"/>
          <w:sz w:val="24"/>
          <w:szCs w:val="24"/>
        </w:rPr>
        <w:t>пальпаторно</w:t>
      </w:r>
      <w:proofErr w:type="spellEnd"/>
      <w:r w:rsidRPr="0084525B">
        <w:rPr>
          <w:rFonts w:ascii="Times New Roman" w:hAnsi="Times New Roman"/>
          <w:sz w:val="24"/>
          <w:szCs w:val="24"/>
        </w:rPr>
        <w:t xml:space="preserve"> следует определить наличие или отсутствие </w:t>
      </w:r>
      <w:proofErr w:type="spellStart"/>
      <w:r w:rsidRPr="0084525B">
        <w:rPr>
          <w:rFonts w:ascii="Times New Roman" w:hAnsi="Times New Roman"/>
          <w:sz w:val="24"/>
          <w:szCs w:val="24"/>
        </w:rPr>
        <w:t>циклитной</w:t>
      </w:r>
      <w:proofErr w:type="spellEnd"/>
      <w:r w:rsidRPr="0084525B">
        <w:rPr>
          <w:rFonts w:ascii="Times New Roman" w:hAnsi="Times New Roman"/>
          <w:sz w:val="24"/>
          <w:szCs w:val="24"/>
        </w:rPr>
        <w:t xml:space="preserve"> болезненности. </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 xml:space="preserve">2. Можно предположить кератит туберкулезной этиологии правого глаза. </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 xml:space="preserve">3. Данное заболевание следует дифференцировать с паренхиматозным сифилитическим кератитом и с </w:t>
      </w:r>
      <w:proofErr w:type="spellStart"/>
      <w:r w:rsidRPr="0084525B">
        <w:rPr>
          <w:rFonts w:ascii="Times New Roman" w:hAnsi="Times New Roman"/>
          <w:sz w:val="24"/>
          <w:szCs w:val="24"/>
        </w:rPr>
        <w:t>кератоувеитом</w:t>
      </w:r>
      <w:proofErr w:type="spellEnd"/>
      <w:r w:rsidRPr="0084525B">
        <w:rPr>
          <w:rFonts w:ascii="Times New Roman" w:hAnsi="Times New Roman"/>
          <w:sz w:val="24"/>
          <w:szCs w:val="24"/>
        </w:rPr>
        <w:t>.</w:t>
      </w:r>
    </w:p>
    <w:p w:rsid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 xml:space="preserve"> 4. Несколько раз закапать в правый глаз 1% раствор атропина, 20% раствор альбуцида, за веки заложить мазь с антибиотиком, на правый глаз наложить повязку и направить больного на консультацию к окулисту или непосредственно в офтальмологический стационар. </w:t>
      </w:r>
    </w:p>
    <w:p w:rsidR="0084525B" w:rsidRP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sz w:val="24"/>
          <w:szCs w:val="24"/>
        </w:rPr>
        <w:t>5. Прогноз чаще неблагоприятный, т.к. остается стойкое глубокое помутнение роговицы с исходом в слепоту.</w:t>
      </w:r>
    </w:p>
    <w:p w:rsidR="0084525B" w:rsidRPr="0084525B" w:rsidRDefault="0084525B" w:rsidP="002A7802">
      <w:pPr>
        <w:autoSpaceDE w:val="0"/>
        <w:autoSpaceDN w:val="0"/>
        <w:spacing w:after="0" w:line="240" w:lineRule="auto"/>
        <w:jc w:val="both"/>
        <w:rPr>
          <w:rFonts w:ascii="Times New Roman" w:hAnsi="Times New Roman"/>
          <w:sz w:val="24"/>
          <w:szCs w:val="24"/>
        </w:rPr>
      </w:pPr>
    </w:p>
    <w:p w:rsidR="0084525B" w:rsidRP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b/>
          <w:sz w:val="24"/>
          <w:szCs w:val="24"/>
        </w:rPr>
        <w:t>Задание 4:</w:t>
      </w:r>
      <w:r w:rsidRPr="0084525B">
        <w:rPr>
          <w:rFonts w:ascii="Times New Roman" w:hAnsi="Times New Roman"/>
          <w:sz w:val="24"/>
          <w:szCs w:val="24"/>
        </w:rPr>
        <w:t xml:space="preserve"> К Вам обратился пациент, который вчера случайно поцарапал веткой роговицу левого глаза. Жалобы пациента: на режущую боль в глазу, сильную светобоязнь, слезотечение, умеренное снижение зрения. </w:t>
      </w:r>
      <w:proofErr w:type="gramStart"/>
      <w:r w:rsidRPr="0084525B">
        <w:rPr>
          <w:rFonts w:ascii="Times New Roman" w:hAnsi="Times New Roman"/>
          <w:sz w:val="24"/>
          <w:szCs w:val="24"/>
        </w:rPr>
        <w:t>Объективно:.</w:t>
      </w:r>
      <w:proofErr w:type="gramEnd"/>
      <w:r w:rsidRPr="0084525B">
        <w:rPr>
          <w:rFonts w:ascii="Times New Roman" w:hAnsi="Times New Roman"/>
          <w:sz w:val="24"/>
          <w:szCs w:val="24"/>
        </w:rPr>
        <w:t xml:space="preserve"> ОS: </w:t>
      </w:r>
      <w:proofErr w:type="spellStart"/>
      <w:r w:rsidRPr="0084525B">
        <w:rPr>
          <w:rFonts w:ascii="Times New Roman" w:hAnsi="Times New Roman"/>
          <w:sz w:val="24"/>
          <w:szCs w:val="24"/>
        </w:rPr>
        <w:t>перикорнеальная</w:t>
      </w:r>
      <w:proofErr w:type="spellEnd"/>
      <w:r w:rsidRPr="0084525B">
        <w:rPr>
          <w:rFonts w:ascii="Times New Roman" w:hAnsi="Times New Roman"/>
          <w:sz w:val="24"/>
          <w:szCs w:val="24"/>
        </w:rPr>
        <w:t xml:space="preserve"> инъекция глазного яблока. На роговице обширная эрозия. Радужка спокойна. Ваш диагноз. Первая помощь. </w:t>
      </w:r>
    </w:p>
    <w:p w:rsidR="0084525B" w:rsidRPr="0084525B" w:rsidRDefault="0084525B" w:rsidP="002A7802">
      <w:pPr>
        <w:autoSpaceDE w:val="0"/>
        <w:autoSpaceDN w:val="0"/>
        <w:spacing w:after="0" w:line="240" w:lineRule="auto"/>
        <w:jc w:val="both"/>
        <w:rPr>
          <w:rFonts w:ascii="Times New Roman" w:hAnsi="Times New Roman"/>
          <w:sz w:val="24"/>
          <w:szCs w:val="24"/>
        </w:rPr>
      </w:pPr>
    </w:p>
    <w:p w:rsidR="0084525B" w:rsidRP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b/>
          <w:sz w:val="24"/>
          <w:szCs w:val="24"/>
        </w:rPr>
        <w:t>Ответ:</w:t>
      </w:r>
      <w:r w:rsidRPr="0084525B">
        <w:rPr>
          <w:rFonts w:ascii="Times New Roman" w:hAnsi="Times New Roman"/>
          <w:sz w:val="24"/>
          <w:szCs w:val="24"/>
        </w:rPr>
        <w:t xml:space="preserve"> травматическая эрозия роговицы. В глаз: </w:t>
      </w:r>
      <w:proofErr w:type="spellStart"/>
      <w:r w:rsidRPr="0084525B">
        <w:rPr>
          <w:rFonts w:ascii="Times New Roman" w:hAnsi="Times New Roman"/>
          <w:sz w:val="24"/>
          <w:szCs w:val="24"/>
        </w:rPr>
        <w:t>окомистин</w:t>
      </w:r>
      <w:proofErr w:type="spellEnd"/>
      <w:r w:rsidRPr="0084525B">
        <w:rPr>
          <w:rFonts w:ascii="Times New Roman" w:hAnsi="Times New Roman"/>
          <w:sz w:val="24"/>
          <w:szCs w:val="24"/>
        </w:rPr>
        <w:t>, 1% тетрациклиновую мазь, монокулярная повязка.</w:t>
      </w:r>
    </w:p>
    <w:p w:rsidR="0084525B" w:rsidRPr="0084525B" w:rsidRDefault="0084525B" w:rsidP="002A7802">
      <w:pPr>
        <w:autoSpaceDE w:val="0"/>
        <w:autoSpaceDN w:val="0"/>
        <w:spacing w:after="0" w:line="240" w:lineRule="auto"/>
        <w:jc w:val="both"/>
        <w:rPr>
          <w:rFonts w:ascii="Times New Roman" w:hAnsi="Times New Roman"/>
          <w:sz w:val="24"/>
          <w:szCs w:val="24"/>
        </w:rPr>
      </w:pPr>
    </w:p>
    <w:p w:rsidR="0084525B" w:rsidRPr="0084525B" w:rsidRDefault="0084525B" w:rsidP="002A7802">
      <w:pPr>
        <w:autoSpaceDE w:val="0"/>
        <w:autoSpaceDN w:val="0"/>
        <w:spacing w:after="0" w:line="240" w:lineRule="auto"/>
        <w:jc w:val="both"/>
        <w:rPr>
          <w:rFonts w:ascii="Times New Roman" w:hAnsi="Times New Roman"/>
          <w:sz w:val="24"/>
          <w:szCs w:val="24"/>
        </w:rPr>
      </w:pPr>
      <w:r w:rsidRPr="0084525B">
        <w:rPr>
          <w:rFonts w:ascii="Times New Roman" w:hAnsi="Times New Roman"/>
          <w:b/>
          <w:sz w:val="24"/>
          <w:szCs w:val="24"/>
        </w:rPr>
        <w:t>Задание 5:</w:t>
      </w:r>
      <w:r w:rsidRPr="0084525B">
        <w:rPr>
          <w:rFonts w:ascii="Times New Roman" w:hAnsi="Times New Roman"/>
          <w:sz w:val="24"/>
          <w:szCs w:val="24"/>
        </w:rPr>
        <w:t xml:space="preserve"> К окулисту обратился пациент с жалобами на светобоязнь, слезотечение правого глаза. Со слов пациента во время сварочных работ что-то попало в глаз. Объективно: 33 </w:t>
      </w:r>
      <w:proofErr w:type="spellStart"/>
      <w:r w:rsidRPr="0084525B">
        <w:rPr>
          <w:rFonts w:ascii="Times New Roman" w:hAnsi="Times New Roman"/>
          <w:sz w:val="24"/>
          <w:szCs w:val="24"/>
        </w:rPr>
        <w:t>преикорнеальная</w:t>
      </w:r>
      <w:proofErr w:type="spellEnd"/>
      <w:r w:rsidRPr="0084525B">
        <w:rPr>
          <w:rFonts w:ascii="Times New Roman" w:hAnsi="Times New Roman"/>
          <w:sz w:val="24"/>
          <w:szCs w:val="24"/>
        </w:rPr>
        <w:t xml:space="preserve"> инъекция. На роговице на 12 часах в </w:t>
      </w:r>
      <w:proofErr w:type="spellStart"/>
      <w:r w:rsidRPr="0084525B">
        <w:rPr>
          <w:rFonts w:ascii="Times New Roman" w:hAnsi="Times New Roman"/>
          <w:sz w:val="24"/>
          <w:szCs w:val="24"/>
        </w:rPr>
        <w:t>прароптической</w:t>
      </w:r>
      <w:proofErr w:type="spellEnd"/>
      <w:r w:rsidRPr="0084525B">
        <w:rPr>
          <w:rFonts w:ascii="Times New Roman" w:hAnsi="Times New Roman"/>
          <w:sz w:val="24"/>
          <w:szCs w:val="24"/>
        </w:rPr>
        <w:t xml:space="preserve"> зоне инородное тело, окалина. Ваш диагноз. Лечение. </w:t>
      </w:r>
    </w:p>
    <w:p w:rsidR="0084525B" w:rsidRPr="0084525B" w:rsidRDefault="0084525B" w:rsidP="002A7802">
      <w:pPr>
        <w:autoSpaceDE w:val="0"/>
        <w:autoSpaceDN w:val="0"/>
        <w:spacing w:after="0" w:line="240" w:lineRule="auto"/>
        <w:jc w:val="both"/>
        <w:rPr>
          <w:rFonts w:ascii="Times New Roman" w:hAnsi="Times New Roman"/>
          <w:sz w:val="24"/>
          <w:szCs w:val="24"/>
        </w:rPr>
      </w:pPr>
    </w:p>
    <w:p w:rsidR="0084525B" w:rsidRPr="0084525B" w:rsidRDefault="0084525B" w:rsidP="002A7802">
      <w:pPr>
        <w:autoSpaceDE w:val="0"/>
        <w:autoSpaceDN w:val="0"/>
        <w:spacing w:after="0" w:line="240" w:lineRule="auto"/>
        <w:jc w:val="both"/>
        <w:rPr>
          <w:rFonts w:ascii="Times New Roman" w:hAnsi="Times New Roman"/>
          <w:sz w:val="24"/>
          <w:szCs w:val="24"/>
          <w:lang w:eastAsia="ru-RU"/>
        </w:rPr>
      </w:pPr>
      <w:r w:rsidRPr="0084525B">
        <w:rPr>
          <w:rFonts w:ascii="Times New Roman" w:hAnsi="Times New Roman"/>
          <w:b/>
          <w:sz w:val="24"/>
          <w:szCs w:val="24"/>
        </w:rPr>
        <w:t>Ответ:</w:t>
      </w:r>
      <w:r w:rsidRPr="0084525B">
        <w:rPr>
          <w:rFonts w:ascii="Times New Roman" w:hAnsi="Times New Roman"/>
          <w:sz w:val="24"/>
          <w:szCs w:val="24"/>
        </w:rPr>
        <w:t xml:space="preserve"> Инородное тело роговицы правого глаза. Удаление инородного тела. В глаз - </w:t>
      </w:r>
      <w:proofErr w:type="spellStart"/>
      <w:r w:rsidRPr="0084525B">
        <w:rPr>
          <w:rFonts w:ascii="Times New Roman" w:hAnsi="Times New Roman"/>
          <w:sz w:val="24"/>
          <w:szCs w:val="24"/>
        </w:rPr>
        <w:t>окомистин</w:t>
      </w:r>
      <w:proofErr w:type="spellEnd"/>
      <w:r w:rsidRPr="0084525B">
        <w:rPr>
          <w:rFonts w:ascii="Times New Roman" w:hAnsi="Times New Roman"/>
          <w:sz w:val="24"/>
          <w:szCs w:val="24"/>
        </w:rPr>
        <w:t>, 1% тетрациклиновая мазь. Монокулярная повязка.</w:t>
      </w:r>
    </w:p>
    <w:p w:rsidR="003D3935" w:rsidRDefault="003D3935" w:rsidP="002A7802">
      <w:pPr>
        <w:autoSpaceDE w:val="0"/>
        <w:autoSpaceDN w:val="0"/>
        <w:spacing w:after="0" w:line="240" w:lineRule="auto"/>
        <w:jc w:val="both"/>
        <w:rPr>
          <w:rFonts w:ascii="Times New Roman" w:hAnsi="Times New Roman"/>
          <w:sz w:val="24"/>
          <w:szCs w:val="24"/>
          <w:lang w:eastAsia="ru-RU"/>
        </w:rPr>
      </w:pPr>
    </w:p>
    <w:p w:rsidR="003D3935" w:rsidRDefault="003D3935" w:rsidP="002A7802">
      <w:pPr>
        <w:autoSpaceDE w:val="0"/>
        <w:autoSpaceDN w:val="0"/>
        <w:spacing w:after="0" w:line="240" w:lineRule="auto"/>
        <w:jc w:val="both"/>
        <w:rPr>
          <w:rFonts w:ascii="Times New Roman" w:hAnsi="Times New Roman"/>
          <w:sz w:val="24"/>
          <w:szCs w:val="24"/>
          <w:lang w:eastAsia="ru-RU"/>
        </w:rPr>
      </w:pPr>
    </w:p>
    <w:p w:rsidR="002A7802" w:rsidRPr="002A7802" w:rsidRDefault="002A7802" w:rsidP="002A7802">
      <w:pPr>
        <w:autoSpaceDE w:val="0"/>
        <w:autoSpaceDN w:val="0"/>
        <w:spacing w:after="0" w:line="240" w:lineRule="auto"/>
        <w:jc w:val="center"/>
        <w:rPr>
          <w:rFonts w:ascii="Times New Roman" w:hAnsi="Times New Roman"/>
          <w:sz w:val="24"/>
          <w:szCs w:val="24"/>
          <w:lang w:eastAsia="ru-RU"/>
        </w:rPr>
      </w:pPr>
      <w:r w:rsidRPr="002A7802">
        <w:rPr>
          <w:rFonts w:ascii="Times New Roman" w:hAnsi="Times New Roman"/>
          <w:sz w:val="24"/>
          <w:szCs w:val="24"/>
          <w:lang w:eastAsia="ru-RU"/>
        </w:rPr>
        <w:t>Комплект экзаменационных материалов</w:t>
      </w:r>
    </w:p>
    <w:p w:rsidR="002A7802" w:rsidRPr="002A7802" w:rsidRDefault="002A7802" w:rsidP="002A7802">
      <w:pPr>
        <w:autoSpaceDE w:val="0"/>
        <w:autoSpaceDN w:val="0"/>
        <w:spacing w:after="0" w:line="240" w:lineRule="auto"/>
        <w:jc w:val="center"/>
        <w:rPr>
          <w:rFonts w:ascii="Times New Roman" w:hAnsi="Times New Roman"/>
          <w:sz w:val="24"/>
          <w:szCs w:val="24"/>
          <w:lang w:eastAsia="ru-RU"/>
        </w:rPr>
      </w:pPr>
      <w:r w:rsidRPr="002A7802">
        <w:rPr>
          <w:rFonts w:ascii="Times New Roman" w:hAnsi="Times New Roman"/>
          <w:sz w:val="24"/>
          <w:szCs w:val="24"/>
          <w:lang w:eastAsia="ru-RU"/>
        </w:rPr>
        <w:t>В состав комплекта входит задание для экзаменующего</w:t>
      </w:r>
      <w:r>
        <w:rPr>
          <w:rFonts w:ascii="Times New Roman" w:hAnsi="Times New Roman"/>
          <w:sz w:val="24"/>
          <w:szCs w:val="24"/>
          <w:lang w:eastAsia="ru-RU"/>
        </w:rPr>
        <w:t>ся, пакет экзаменатора и оценоч</w:t>
      </w:r>
      <w:r w:rsidRPr="002A7802">
        <w:rPr>
          <w:rFonts w:ascii="Times New Roman" w:hAnsi="Times New Roman"/>
          <w:sz w:val="24"/>
          <w:szCs w:val="24"/>
          <w:lang w:eastAsia="ru-RU"/>
        </w:rPr>
        <w:t>ная ведомость.</w:t>
      </w:r>
    </w:p>
    <w:p w:rsidR="002A7802" w:rsidRDefault="002A7802" w:rsidP="002A7802">
      <w:pPr>
        <w:autoSpaceDE w:val="0"/>
        <w:autoSpaceDN w:val="0"/>
        <w:spacing w:after="0" w:line="240" w:lineRule="auto"/>
        <w:jc w:val="center"/>
        <w:rPr>
          <w:rFonts w:ascii="Times New Roman" w:hAnsi="Times New Roman"/>
          <w:b/>
          <w:sz w:val="24"/>
          <w:szCs w:val="24"/>
          <w:lang w:eastAsia="ru-RU"/>
        </w:rPr>
      </w:pPr>
    </w:p>
    <w:p w:rsidR="002A7802" w:rsidRDefault="002A7802" w:rsidP="002A7802">
      <w:pPr>
        <w:autoSpaceDE w:val="0"/>
        <w:autoSpaceDN w:val="0"/>
        <w:spacing w:after="0" w:line="240" w:lineRule="auto"/>
        <w:jc w:val="center"/>
        <w:rPr>
          <w:rFonts w:ascii="Times New Roman" w:hAnsi="Times New Roman"/>
          <w:b/>
          <w:sz w:val="24"/>
          <w:szCs w:val="24"/>
          <w:lang w:eastAsia="ru-RU"/>
        </w:rPr>
      </w:pPr>
    </w:p>
    <w:p w:rsidR="002A7802" w:rsidRPr="002A7802" w:rsidRDefault="002A7802" w:rsidP="002A7802">
      <w:pPr>
        <w:autoSpaceDE w:val="0"/>
        <w:autoSpaceDN w:val="0"/>
        <w:spacing w:after="0" w:line="240" w:lineRule="auto"/>
        <w:jc w:val="center"/>
        <w:rPr>
          <w:rFonts w:ascii="Times New Roman" w:hAnsi="Times New Roman"/>
          <w:b/>
          <w:sz w:val="24"/>
          <w:szCs w:val="24"/>
          <w:lang w:eastAsia="ru-RU"/>
        </w:rPr>
      </w:pPr>
      <w:r w:rsidRPr="002A7802">
        <w:rPr>
          <w:rFonts w:ascii="Times New Roman" w:hAnsi="Times New Roman"/>
          <w:b/>
          <w:sz w:val="24"/>
          <w:szCs w:val="24"/>
          <w:lang w:eastAsia="ru-RU"/>
        </w:rPr>
        <w:t>ЗАДАНИЕ ДЛЯ ЭКЗАМЕНУЮЩЕГОСЯ</w:t>
      </w:r>
    </w:p>
    <w:p w:rsidR="002A7802" w:rsidRDefault="002A7802" w:rsidP="002A7802">
      <w:pPr>
        <w:autoSpaceDE w:val="0"/>
        <w:autoSpaceDN w:val="0"/>
        <w:spacing w:after="0" w:line="240" w:lineRule="auto"/>
        <w:jc w:val="center"/>
        <w:rPr>
          <w:rFonts w:ascii="Times New Roman" w:hAnsi="Times New Roman"/>
          <w:sz w:val="24"/>
          <w:szCs w:val="24"/>
          <w:lang w:eastAsia="ru-RU"/>
        </w:rPr>
      </w:pPr>
    </w:p>
    <w:p w:rsidR="002A7802" w:rsidRPr="002A7802" w:rsidRDefault="002A7802" w:rsidP="002A7802">
      <w:pPr>
        <w:autoSpaceDE w:val="0"/>
        <w:autoSpaceDN w:val="0"/>
        <w:spacing w:after="0" w:line="240" w:lineRule="auto"/>
        <w:jc w:val="both"/>
        <w:rPr>
          <w:rFonts w:ascii="Times New Roman" w:hAnsi="Times New Roman"/>
          <w:sz w:val="24"/>
          <w:szCs w:val="24"/>
          <w:lang w:eastAsia="ru-RU"/>
        </w:rPr>
      </w:pPr>
      <w:r w:rsidRPr="002A7802">
        <w:rPr>
          <w:rFonts w:ascii="Times New Roman" w:hAnsi="Times New Roman"/>
          <w:sz w:val="24"/>
          <w:szCs w:val="24"/>
          <w:lang w:eastAsia="ru-RU"/>
        </w:rPr>
        <w:t>Инструкция</w:t>
      </w:r>
    </w:p>
    <w:p w:rsidR="002A7802" w:rsidRPr="002A7802" w:rsidRDefault="002A7802" w:rsidP="002A7802">
      <w:pPr>
        <w:autoSpaceDE w:val="0"/>
        <w:autoSpaceDN w:val="0"/>
        <w:spacing w:after="0" w:line="240" w:lineRule="auto"/>
        <w:jc w:val="both"/>
        <w:rPr>
          <w:rFonts w:ascii="Times New Roman" w:hAnsi="Times New Roman"/>
          <w:sz w:val="24"/>
          <w:szCs w:val="24"/>
          <w:lang w:eastAsia="ru-RU"/>
        </w:rPr>
      </w:pPr>
      <w:r w:rsidRPr="002A7802">
        <w:rPr>
          <w:rFonts w:ascii="Times New Roman" w:hAnsi="Times New Roman"/>
          <w:sz w:val="24"/>
          <w:szCs w:val="24"/>
          <w:lang w:eastAsia="ru-RU"/>
        </w:rPr>
        <w:t>1. Внимательно прочитайте задание.</w:t>
      </w:r>
    </w:p>
    <w:p w:rsidR="002A7802" w:rsidRPr="002A7802" w:rsidRDefault="002A7802" w:rsidP="002A7802">
      <w:pPr>
        <w:autoSpaceDE w:val="0"/>
        <w:autoSpaceDN w:val="0"/>
        <w:spacing w:after="0" w:line="240" w:lineRule="auto"/>
        <w:jc w:val="both"/>
        <w:rPr>
          <w:rFonts w:ascii="Times New Roman" w:hAnsi="Times New Roman"/>
          <w:sz w:val="24"/>
          <w:szCs w:val="24"/>
          <w:lang w:eastAsia="ru-RU"/>
        </w:rPr>
      </w:pPr>
      <w:r w:rsidRPr="002A7802">
        <w:rPr>
          <w:rFonts w:ascii="Times New Roman" w:hAnsi="Times New Roman"/>
          <w:sz w:val="24"/>
          <w:szCs w:val="24"/>
          <w:lang w:eastAsia="ru-RU"/>
        </w:rPr>
        <w:t>2. При выполнении задания и организации своей работ</w:t>
      </w:r>
      <w:r w:rsidR="00CF3319">
        <w:rPr>
          <w:rFonts w:ascii="Times New Roman" w:hAnsi="Times New Roman"/>
          <w:sz w:val="24"/>
          <w:szCs w:val="24"/>
          <w:lang w:eastAsia="ru-RU"/>
        </w:rPr>
        <w:t>ы вы можете воспользоваться обо</w:t>
      </w:r>
      <w:r w:rsidRPr="002A7802">
        <w:rPr>
          <w:rFonts w:ascii="Times New Roman" w:hAnsi="Times New Roman"/>
          <w:sz w:val="24"/>
          <w:szCs w:val="24"/>
          <w:lang w:eastAsia="ru-RU"/>
        </w:rPr>
        <w:t>рудованием лаборатории (перечень оборудования - согласно паспорта КМО), справочной технической литературой.</w:t>
      </w:r>
    </w:p>
    <w:p w:rsidR="002A7802" w:rsidRPr="002A7802" w:rsidRDefault="002A7802" w:rsidP="002A7802">
      <w:pPr>
        <w:autoSpaceDE w:val="0"/>
        <w:autoSpaceDN w:val="0"/>
        <w:spacing w:after="0" w:line="240" w:lineRule="auto"/>
        <w:jc w:val="both"/>
        <w:rPr>
          <w:rFonts w:ascii="Times New Roman" w:hAnsi="Times New Roman"/>
          <w:sz w:val="24"/>
          <w:szCs w:val="24"/>
          <w:lang w:eastAsia="ru-RU"/>
        </w:rPr>
      </w:pPr>
      <w:r w:rsidRPr="002A7802">
        <w:rPr>
          <w:rFonts w:ascii="Times New Roman" w:hAnsi="Times New Roman"/>
          <w:sz w:val="24"/>
          <w:szCs w:val="24"/>
          <w:lang w:eastAsia="ru-RU"/>
        </w:rPr>
        <w:t>Максимальное время выполнения задания 4 час.</w:t>
      </w:r>
    </w:p>
    <w:p w:rsidR="002A7802" w:rsidRPr="002A7802" w:rsidRDefault="002A7802" w:rsidP="002A7802">
      <w:pPr>
        <w:autoSpaceDE w:val="0"/>
        <w:autoSpaceDN w:val="0"/>
        <w:spacing w:after="0" w:line="240" w:lineRule="auto"/>
        <w:jc w:val="both"/>
        <w:rPr>
          <w:rFonts w:ascii="Times New Roman" w:hAnsi="Times New Roman"/>
          <w:sz w:val="24"/>
          <w:szCs w:val="24"/>
          <w:lang w:eastAsia="ru-RU"/>
        </w:rPr>
      </w:pPr>
      <w:r w:rsidRPr="002A7802">
        <w:rPr>
          <w:rFonts w:ascii="Times New Roman" w:hAnsi="Times New Roman"/>
          <w:sz w:val="24"/>
          <w:szCs w:val="24"/>
          <w:lang w:eastAsia="ru-RU"/>
        </w:rPr>
        <w:t>Тексты заданий</w:t>
      </w:r>
    </w:p>
    <w:p w:rsidR="002A7802" w:rsidRDefault="002A7802" w:rsidP="002A7802">
      <w:pPr>
        <w:autoSpaceDE w:val="0"/>
        <w:autoSpaceDN w:val="0"/>
        <w:spacing w:after="0" w:line="240" w:lineRule="auto"/>
        <w:jc w:val="center"/>
        <w:rPr>
          <w:rFonts w:ascii="Times New Roman" w:hAnsi="Times New Roman"/>
          <w:b/>
          <w:sz w:val="24"/>
          <w:szCs w:val="24"/>
          <w:lang w:eastAsia="ru-RU"/>
        </w:rPr>
      </w:pPr>
    </w:p>
    <w:p w:rsidR="003F151F" w:rsidRDefault="003F151F" w:rsidP="002A7802">
      <w:pPr>
        <w:autoSpaceDE w:val="0"/>
        <w:autoSpaceDN w:val="0"/>
        <w:spacing w:after="0" w:line="240" w:lineRule="auto"/>
        <w:jc w:val="center"/>
        <w:rPr>
          <w:rFonts w:ascii="Times New Roman" w:hAnsi="Times New Roman"/>
          <w:b/>
          <w:sz w:val="24"/>
          <w:szCs w:val="24"/>
          <w:lang w:eastAsia="ru-RU"/>
        </w:rPr>
      </w:pPr>
    </w:p>
    <w:p w:rsidR="003F151F" w:rsidRDefault="003F151F" w:rsidP="002A7802">
      <w:pPr>
        <w:autoSpaceDE w:val="0"/>
        <w:autoSpaceDN w:val="0"/>
        <w:spacing w:after="0" w:line="240" w:lineRule="auto"/>
        <w:jc w:val="center"/>
        <w:rPr>
          <w:rFonts w:ascii="Times New Roman" w:hAnsi="Times New Roman"/>
          <w:b/>
          <w:sz w:val="24"/>
          <w:szCs w:val="24"/>
          <w:lang w:eastAsia="ru-RU"/>
        </w:rPr>
      </w:pPr>
    </w:p>
    <w:p w:rsidR="002A7802" w:rsidRPr="002A7802" w:rsidRDefault="002A7802" w:rsidP="002A7802">
      <w:pPr>
        <w:autoSpaceDE w:val="0"/>
        <w:autoSpaceDN w:val="0"/>
        <w:spacing w:after="0" w:line="240" w:lineRule="auto"/>
        <w:jc w:val="center"/>
        <w:rPr>
          <w:rFonts w:ascii="Times New Roman" w:hAnsi="Times New Roman"/>
          <w:b/>
          <w:sz w:val="24"/>
          <w:szCs w:val="24"/>
          <w:lang w:eastAsia="ru-RU"/>
        </w:rPr>
      </w:pPr>
      <w:r w:rsidRPr="002A7802">
        <w:rPr>
          <w:rFonts w:ascii="Times New Roman" w:hAnsi="Times New Roman"/>
          <w:b/>
          <w:sz w:val="24"/>
          <w:szCs w:val="24"/>
          <w:lang w:eastAsia="ru-RU"/>
        </w:rPr>
        <w:t>ПАКЕТ ЭКЗАМЕНАТОРА</w:t>
      </w:r>
    </w:p>
    <w:p w:rsidR="002A7802" w:rsidRPr="002A7802" w:rsidRDefault="002A7802" w:rsidP="002A7802">
      <w:pPr>
        <w:autoSpaceDE w:val="0"/>
        <w:autoSpaceDN w:val="0"/>
        <w:spacing w:after="0" w:line="240" w:lineRule="auto"/>
        <w:jc w:val="center"/>
        <w:rPr>
          <w:rFonts w:ascii="Times New Roman" w:hAnsi="Times New Roman"/>
          <w:sz w:val="24"/>
          <w:szCs w:val="24"/>
          <w:lang w:eastAsia="ru-RU"/>
        </w:rPr>
      </w:pPr>
    </w:p>
    <w:p w:rsidR="002B6FF5" w:rsidRPr="002A7802" w:rsidRDefault="002A7802" w:rsidP="002A7802">
      <w:pPr>
        <w:autoSpaceDE w:val="0"/>
        <w:autoSpaceDN w:val="0"/>
        <w:spacing w:after="0" w:line="240" w:lineRule="auto"/>
        <w:jc w:val="both"/>
        <w:rPr>
          <w:rFonts w:ascii="Times New Roman" w:hAnsi="Times New Roman"/>
          <w:sz w:val="24"/>
          <w:szCs w:val="24"/>
          <w:lang w:eastAsia="ru-RU"/>
        </w:rPr>
      </w:pPr>
      <w:r w:rsidRPr="002A7802">
        <w:rPr>
          <w:rFonts w:ascii="Times New Roman" w:hAnsi="Times New Roman"/>
          <w:sz w:val="24"/>
          <w:szCs w:val="24"/>
          <w:lang w:eastAsia="ru-RU"/>
        </w:rPr>
        <w:t>Материально-техническое оснащение: рабочее место преподавателя; рабочие места по количеству обучающихся; доска, калькулятор</w:t>
      </w:r>
      <w:r>
        <w:rPr>
          <w:rFonts w:ascii="Times New Roman" w:hAnsi="Times New Roman"/>
          <w:sz w:val="24"/>
          <w:szCs w:val="24"/>
          <w:lang w:eastAsia="ru-RU"/>
        </w:rPr>
        <w:t xml:space="preserve">. </w:t>
      </w:r>
      <w:r w:rsidRPr="002A7802">
        <w:rPr>
          <w:rFonts w:ascii="Times New Roman" w:hAnsi="Times New Roman"/>
          <w:sz w:val="24"/>
          <w:szCs w:val="24"/>
          <w:lang w:eastAsia="ru-RU"/>
        </w:rPr>
        <w:t>Технические средства обучения: компьютер, проектор, экран (стационарные или переносные).</w:t>
      </w:r>
    </w:p>
    <w:p w:rsidR="002B6FF5" w:rsidRDefault="002B6FF5" w:rsidP="00EA0A9B">
      <w:pPr>
        <w:autoSpaceDE w:val="0"/>
        <w:autoSpaceDN w:val="0"/>
        <w:spacing w:after="0" w:line="240" w:lineRule="auto"/>
        <w:jc w:val="center"/>
        <w:rPr>
          <w:rFonts w:ascii="Times New Roman" w:hAnsi="Times New Roman"/>
          <w:b/>
          <w:sz w:val="24"/>
          <w:szCs w:val="24"/>
          <w:lang w:eastAsia="ru-RU"/>
        </w:rPr>
      </w:pPr>
    </w:p>
    <w:p w:rsidR="002B6FF5" w:rsidRDefault="002B6FF5" w:rsidP="00EA0A9B">
      <w:pPr>
        <w:autoSpaceDE w:val="0"/>
        <w:autoSpaceDN w:val="0"/>
        <w:spacing w:after="0" w:line="240" w:lineRule="auto"/>
        <w:jc w:val="center"/>
        <w:rPr>
          <w:rFonts w:ascii="Times New Roman" w:hAnsi="Times New Roman"/>
          <w:b/>
          <w:sz w:val="24"/>
          <w:szCs w:val="24"/>
          <w:lang w:eastAsia="ru-RU"/>
        </w:rPr>
      </w:pPr>
    </w:p>
    <w:p w:rsidR="00B05D65" w:rsidRPr="00B57710" w:rsidRDefault="00B05D65" w:rsidP="00EA0A9B">
      <w:pPr>
        <w:autoSpaceDE w:val="0"/>
        <w:autoSpaceDN w:val="0"/>
        <w:spacing w:after="0" w:line="240" w:lineRule="auto"/>
        <w:jc w:val="center"/>
        <w:rPr>
          <w:rFonts w:ascii="Times New Roman" w:hAnsi="Times New Roman"/>
          <w:b/>
          <w:sz w:val="24"/>
          <w:szCs w:val="24"/>
          <w:lang w:eastAsia="ru-RU"/>
        </w:rPr>
      </w:pPr>
      <w:r w:rsidRPr="00B57710">
        <w:rPr>
          <w:rFonts w:ascii="Times New Roman" w:hAnsi="Times New Roman"/>
          <w:b/>
          <w:sz w:val="24"/>
          <w:szCs w:val="24"/>
          <w:lang w:eastAsia="ru-RU"/>
        </w:rPr>
        <w:t xml:space="preserve">Контрольно-оценочные материалы квалификационного экзамена </w:t>
      </w:r>
    </w:p>
    <w:p w:rsidR="00B05D65" w:rsidRPr="00B57710" w:rsidRDefault="00B05D65" w:rsidP="00EA0A9B">
      <w:pPr>
        <w:autoSpaceDE w:val="0"/>
        <w:autoSpaceDN w:val="0"/>
        <w:spacing w:after="0" w:line="240" w:lineRule="auto"/>
        <w:jc w:val="center"/>
        <w:rPr>
          <w:rFonts w:ascii="Times New Roman" w:hAnsi="Times New Roman"/>
          <w:b/>
          <w:sz w:val="24"/>
          <w:szCs w:val="24"/>
          <w:lang w:eastAsia="ru-RU"/>
        </w:rPr>
      </w:pPr>
      <w:r w:rsidRPr="00B57710">
        <w:rPr>
          <w:rFonts w:ascii="Times New Roman" w:hAnsi="Times New Roman"/>
          <w:b/>
          <w:sz w:val="24"/>
          <w:szCs w:val="24"/>
          <w:lang w:eastAsia="ru-RU"/>
        </w:rPr>
        <w:t>по профессиональному модулю</w:t>
      </w:r>
    </w:p>
    <w:p w:rsidR="00B05D65" w:rsidRPr="00B57710" w:rsidRDefault="00B05D65" w:rsidP="00CF398B">
      <w:pPr>
        <w:spacing w:after="0" w:line="240" w:lineRule="auto"/>
        <w:ind w:firstLine="660"/>
        <w:jc w:val="both"/>
        <w:rPr>
          <w:rFonts w:ascii="Times New Roman" w:hAnsi="Times New Roman"/>
          <w:sz w:val="24"/>
          <w:szCs w:val="24"/>
          <w:lang w:eastAsia="ru-RU"/>
        </w:rPr>
      </w:pPr>
      <w:r w:rsidRPr="00B57710">
        <w:rPr>
          <w:rFonts w:ascii="Times New Roman" w:hAnsi="Times New Roman"/>
          <w:sz w:val="24"/>
          <w:szCs w:val="24"/>
          <w:lang w:eastAsia="ru-RU"/>
        </w:rPr>
        <w:t>Экзамен (квалификационный) предназначен для контроля и оценки результатов освоения профессиона</w:t>
      </w:r>
      <w:r w:rsidR="002A7802">
        <w:rPr>
          <w:rFonts w:ascii="Times New Roman" w:hAnsi="Times New Roman"/>
          <w:sz w:val="24"/>
          <w:szCs w:val="24"/>
          <w:lang w:eastAsia="ru-RU"/>
        </w:rPr>
        <w:t xml:space="preserve">льного модуля </w:t>
      </w:r>
      <w:r w:rsidR="00CF398B" w:rsidRPr="00CF398B">
        <w:rPr>
          <w:rFonts w:ascii="Times New Roman" w:hAnsi="Times New Roman"/>
          <w:sz w:val="24"/>
          <w:szCs w:val="24"/>
          <w:lang w:eastAsia="ru-RU"/>
        </w:rPr>
        <w:t>ПМ.04 Оказание первичной доврачебной медико-санитарной помощи по медицинской оптике пациентам</w:t>
      </w:r>
      <w:r w:rsidR="00CF398B">
        <w:rPr>
          <w:rFonts w:ascii="Times New Roman" w:hAnsi="Times New Roman"/>
          <w:sz w:val="24"/>
          <w:szCs w:val="24"/>
          <w:lang w:eastAsia="ru-RU"/>
        </w:rPr>
        <w:t xml:space="preserve"> </w:t>
      </w:r>
      <w:r w:rsidR="007D1D86">
        <w:rPr>
          <w:rFonts w:ascii="Times New Roman" w:hAnsi="Times New Roman"/>
          <w:sz w:val="24"/>
          <w:szCs w:val="24"/>
          <w:lang w:eastAsia="ru-RU"/>
        </w:rPr>
        <w:t>31.02.04 М</w:t>
      </w:r>
      <w:r w:rsidR="002A7802" w:rsidRPr="002A7802">
        <w:rPr>
          <w:rFonts w:ascii="Times New Roman" w:hAnsi="Times New Roman"/>
          <w:sz w:val="24"/>
          <w:szCs w:val="24"/>
          <w:lang w:eastAsia="ru-RU"/>
        </w:rPr>
        <w:t>едицинская оптика</w:t>
      </w:r>
      <w:r w:rsidR="002A7802">
        <w:rPr>
          <w:rFonts w:ascii="Times New Roman" w:hAnsi="Times New Roman"/>
          <w:sz w:val="24"/>
          <w:szCs w:val="24"/>
          <w:lang w:eastAsia="ru-RU"/>
        </w:rPr>
        <w:t xml:space="preserve">. </w:t>
      </w:r>
      <w:r w:rsidRPr="00B57710">
        <w:rPr>
          <w:rFonts w:ascii="Times New Roman" w:hAnsi="Times New Roman"/>
          <w:sz w:val="24"/>
          <w:szCs w:val="24"/>
          <w:lang w:eastAsia="ru-RU"/>
        </w:rPr>
        <w:t>Проводится после получения обучаемым положительной оценки за текущий контроль и дифференцированного зачета по практикам. Итогом экзамена является однозначное решение квалификационной комиссии: «вид деятельности освоен / не освоен». Решение квалификационной комиссии считается приняты, если за него проголосовало более 50</w:t>
      </w:r>
      <w:r w:rsidR="007D1D86" w:rsidRPr="00B57710">
        <w:rPr>
          <w:rFonts w:ascii="Times New Roman" w:hAnsi="Times New Roman"/>
          <w:sz w:val="24"/>
          <w:szCs w:val="24"/>
          <w:lang w:eastAsia="ru-RU"/>
        </w:rPr>
        <w:t>% её</w:t>
      </w:r>
      <w:r w:rsidRPr="00B57710">
        <w:rPr>
          <w:rFonts w:ascii="Times New Roman" w:hAnsi="Times New Roman"/>
          <w:sz w:val="24"/>
          <w:szCs w:val="24"/>
          <w:lang w:eastAsia="ru-RU"/>
        </w:rPr>
        <w:t xml:space="preserve"> членов.</w:t>
      </w:r>
    </w:p>
    <w:p w:rsidR="00B05D65" w:rsidRPr="00B57710" w:rsidRDefault="00B05D65" w:rsidP="00EA0A9B">
      <w:pPr>
        <w:autoSpaceDE w:val="0"/>
        <w:autoSpaceDN w:val="0"/>
        <w:spacing w:after="0" w:line="240" w:lineRule="auto"/>
        <w:jc w:val="both"/>
        <w:rPr>
          <w:rFonts w:ascii="Times New Roman" w:hAnsi="Times New Roman"/>
          <w:b/>
          <w:sz w:val="24"/>
          <w:szCs w:val="24"/>
          <w:lang w:eastAsia="ru-RU"/>
        </w:rPr>
      </w:pPr>
    </w:p>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bookmarkStart w:id="34" w:name="_Hlk70420682"/>
      <w:bookmarkStart w:id="35" w:name="_Hlk61959332"/>
      <w:r w:rsidRPr="00B57710">
        <w:rPr>
          <w:rFonts w:ascii="Times New Roman" w:hAnsi="Times New Roman"/>
          <w:sz w:val="24"/>
          <w:szCs w:val="24"/>
          <w:lang w:eastAsia="ru-RU"/>
        </w:rPr>
        <w:t xml:space="preserve">Уровень освоения обучающихся профессиональных компетенций оценивается оценками: </w:t>
      </w:r>
    </w:p>
    <w:p w:rsidR="00B05D65" w:rsidRPr="00B57710" w:rsidRDefault="00B05D65" w:rsidP="00EA0A9B">
      <w:pPr>
        <w:autoSpaceDE w:val="0"/>
        <w:autoSpaceDN w:val="0"/>
        <w:adjustRightInd w:val="0"/>
        <w:spacing w:after="0" w:line="240" w:lineRule="auto"/>
        <w:jc w:val="both"/>
        <w:rPr>
          <w:rFonts w:ascii="Times New Roman" w:hAnsi="Times New Roman"/>
          <w:sz w:val="23"/>
          <w:szCs w:val="23"/>
          <w:lang w:eastAsia="ru-RU"/>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2551"/>
        <w:gridCol w:w="2268"/>
        <w:gridCol w:w="3006"/>
      </w:tblGrid>
      <w:tr w:rsidR="00B05D65" w:rsidRPr="00AE63EC" w:rsidTr="004575C9">
        <w:trPr>
          <w:trHeight w:val="88"/>
        </w:trPr>
        <w:tc>
          <w:tcPr>
            <w:tcW w:w="10207" w:type="dxa"/>
            <w:gridSpan w:val="4"/>
          </w:tcPr>
          <w:p w:rsidR="00B05D65" w:rsidRPr="00B57710" w:rsidRDefault="00B05D65" w:rsidP="00EA0A9B">
            <w:pPr>
              <w:autoSpaceDE w:val="0"/>
              <w:autoSpaceDN w:val="0"/>
              <w:adjustRightInd w:val="0"/>
              <w:spacing w:after="0" w:line="240" w:lineRule="auto"/>
              <w:jc w:val="both"/>
              <w:rPr>
                <w:rFonts w:ascii="Times New Roman" w:hAnsi="Times New Roman"/>
                <w:sz w:val="20"/>
                <w:szCs w:val="20"/>
                <w:lang w:eastAsia="ru-RU"/>
              </w:rPr>
            </w:pPr>
            <w:r w:rsidRPr="00B57710">
              <w:rPr>
                <w:rFonts w:ascii="Times New Roman" w:hAnsi="Times New Roman"/>
                <w:b/>
                <w:bCs/>
                <w:sz w:val="20"/>
                <w:szCs w:val="20"/>
                <w:lang w:eastAsia="ru-RU"/>
              </w:rPr>
              <w:t xml:space="preserve">ШКАЛА ОЦЕНИВАНИЯ. Характеристика уровней освоения компетенции </w:t>
            </w:r>
          </w:p>
        </w:tc>
      </w:tr>
      <w:tr w:rsidR="00B05D65" w:rsidRPr="00AE63EC" w:rsidTr="004575C9">
        <w:trPr>
          <w:trHeight w:val="88"/>
        </w:trPr>
        <w:tc>
          <w:tcPr>
            <w:tcW w:w="2382" w:type="dxa"/>
          </w:tcPr>
          <w:p w:rsidR="00B05D65" w:rsidRPr="00B57710" w:rsidRDefault="00B05D65" w:rsidP="00EA0A9B">
            <w:pPr>
              <w:autoSpaceDE w:val="0"/>
              <w:autoSpaceDN w:val="0"/>
              <w:adjustRightInd w:val="0"/>
              <w:spacing w:after="0" w:line="240" w:lineRule="auto"/>
              <w:jc w:val="both"/>
              <w:rPr>
                <w:rFonts w:ascii="Times New Roman" w:hAnsi="Times New Roman"/>
                <w:sz w:val="20"/>
                <w:szCs w:val="20"/>
                <w:lang w:eastAsia="ru-RU"/>
              </w:rPr>
            </w:pPr>
            <w:r w:rsidRPr="00B57710">
              <w:rPr>
                <w:rFonts w:ascii="Times New Roman" w:hAnsi="Times New Roman"/>
                <w:b/>
                <w:bCs/>
                <w:sz w:val="20"/>
                <w:szCs w:val="20"/>
                <w:lang w:eastAsia="ru-RU"/>
              </w:rPr>
              <w:t xml:space="preserve">Уровни </w:t>
            </w:r>
          </w:p>
        </w:tc>
        <w:tc>
          <w:tcPr>
            <w:tcW w:w="2551" w:type="dxa"/>
          </w:tcPr>
          <w:p w:rsidR="00B05D65" w:rsidRPr="00B57710" w:rsidRDefault="00B05D65" w:rsidP="00EA0A9B">
            <w:pPr>
              <w:autoSpaceDE w:val="0"/>
              <w:autoSpaceDN w:val="0"/>
              <w:adjustRightInd w:val="0"/>
              <w:spacing w:after="0" w:line="240" w:lineRule="auto"/>
              <w:jc w:val="both"/>
              <w:rPr>
                <w:rFonts w:ascii="Times New Roman" w:hAnsi="Times New Roman"/>
                <w:sz w:val="20"/>
                <w:szCs w:val="20"/>
                <w:lang w:eastAsia="ru-RU"/>
              </w:rPr>
            </w:pPr>
            <w:r w:rsidRPr="00B57710">
              <w:rPr>
                <w:rFonts w:ascii="Times New Roman" w:hAnsi="Times New Roman"/>
                <w:b/>
                <w:bCs/>
                <w:sz w:val="20"/>
                <w:szCs w:val="20"/>
                <w:lang w:eastAsia="ru-RU"/>
              </w:rPr>
              <w:t xml:space="preserve">Оценка </w:t>
            </w:r>
          </w:p>
        </w:tc>
        <w:tc>
          <w:tcPr>
            <w:tcW w:w="2268" w:type="dxa"/>
          </w:tcPr>
          <w:p w:rsidR="00B05D65" w:rsidRPr="00B57710" w:rsidRDefault="00B05D65" w:rsidP="00EA0A9B">
            <w:pPr>
              <w:autoSpaceDE w:val="0"/>
              <w:autoSpaceDN w:val="0"/>
              <w:adjustRightInd w:val="0"/>
              <w:spacing w:after="0" w:line="240" w:lineRule="auto"/>
              <w:jc w:val="both"/>
              <w:rPr>
                <w:rFonts w:ascii="Times New Roman" w:hAnsi="Times New Roman"/>
                <w:sz w:val="20"/>
                <w:szCs w:val="20"/>
                <w:lang w:eastAsia="ru-RU"/>
              </w:rPr>
            </w:pPr>
            <w:r w:rsidRPr="00B57710">
              <w:rPr>
                <w:rFonts w:ascii="Times New Roman" w:hAnsi="Times New Roman"/>
                <w:b/>
                <w:bCs/>
                <w:sz w:val="20"/>
                <w:szCs w:val="20"/>
                <w:lang w:eastAsia="ru-RU"/>
              </w:rPr>
              <w:t xml:space="preserve">Содержание </w:t>
            </w:r>
          </w:p>
        </w:tc>
        <w:tc>
          <w:tcPr>
            <w:tcW w:w="3006" w:type="dxa"/>
          </w:tcPr>
          <w:p w:rsidR="00B05D65" w:rsidRPr="00B57710" w:rsidRDefault="00B05D65" w:rsidP="00EA0A9B">
            <w:pPr>
              <w:autoSpaceDE w:val="0"/>
              <w:autoSpaceDN w:val="0"/>
              <w:adjustRightInd w:val="0"/>
              <w:spacing w:after="0" w:line="240" w:lineRule="auto"/>
              <w:jc w:val="both"/>
              <w:rPr>
                <w:rFonts w:ascii="Times New Roman" w:hAnsi="Times New Roman"/>
                <w:sz w:val="20"/>
                <w:szCs w:val="20"/>
                <w:lang w:eastAsia="ru-RU"/>
              </w:rPr>
            </w:pPr>
            <w:r w:rsidRPr="00B57710">
              <w:rPr>
                <w:rFonts w:ascii="Times New Roman" w:hAnsi="Times New Roman"/>
                <w:b/>
                <w:bCs/>
                <w:sz w:val="20"/>
                <w:szCs w:val="20"/>
                <w:lang w:eastAsia="ru-RU"/>
              </w:rPr>
              <w:t xml:space="preserve">Проявления </w:t>
            </w:r>
          </w:p>
        </w:tc>
      </w:tr>
      <w:tr w:rsidR="00B05D65" w:rsidRPr="00AE63EC" w:rsidTr="004575C9">
        <w:trPr>
          <w:trHeight w:val="550"/>
        </w:trPr>
        <w:tc>
          <w:tcPr>
            <w:tcW w:w="2382"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Нулевой </w:t>
            </w:r>
          </w:p>
        </w:tc>
        <w:tc>
          <w:tcPr>
            <w:tcW w:w="2551"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Неудовлетворительно </w:t>
            </w:r>
          </w:p>
        </w:tc>
        <w:tc>
          <w:tcPr>
            <w:tcW w:w="2268"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Студент не обладает необходимой системой знаний и умений </w:t>
            </w:r>
          </w:p>
        </w:tc>
        <w:tc>
          <w:tcPr>
            <w:tcW w:w="3006"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 </w:t>
            </w:r>
          </w:p>
        </w:tc>
      </w:tr>
      <w:tr w:rsidR="00B05D65" w:rsidRPr="00AE63EC" w:rsidTr="004575C9">
        <w:trPr>
          <w:trHeight w:val="1586"/>
        </w:trPr>
        <w:tc>
          <w:tcPr>
            <w:tcW w:w="2382"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Минимальный </w:t>
            </w:r>
          </w:p>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(1 уровень) </w:t>
            </w:r>
          </w:p>
        </w:tc>
        <w:tc>
          <w:tcPr>
            <w:tcW w:w="2551"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Удовлетворительно </w:t>
            </w:r>
          </w:p>
        </w:tc>
        <w:tc>
          <w:tcPr>
            <w:tcW w:w="2268"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Уровень оценки результатов обучения показывает, что студенты обладают необходимой системой знаний и владеют некоторыми умениями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Студенты способны понимать </w:t>
            </w:r>
            <w:r w:rsidRPr="00B57710">
              <w:rPr>
                <w:rFonts w:ascii="Times New Roman" w:hAnsi="Times New Roman"/>
                <w:sz w:val="24"/>
                <w:szCs w:val="24"/>
                <w:lang w:eastAsia="ru-RU"/>
              </w:rPr>
              <w:lastRenderedPageBreak/>
              <w:t xml:space="preserve">и интерпретировать освоенную информацию, что является основой успешного формирования умений и навыков для решения практико-ориентированных задач </w:t>
            </w:r>
          </w:p>
        </w:tc>
        <w:tc>
          <w:tcPr>
            <w:tcW w:w="3006"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lastRenderedPageBreak/>
              <w:t>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w:t>
            </w:r>
            <w:r w:rsidRPr="00B57710">
              <w:rPr>
                <w:rFonts w:ascii="Times New Roman" w:hAnsi="Times New Roman"/>
                <w:sz w:val="24"/>
                <w:szCs w:val="24"/>
                <w:lang w:eastAsia="ru-RU"/>
              </w:rPr>
              <w:lastRenderedPageBreak/>
              <w:t xml:space="preserve">ренных программой, знаком с основной литературой, рекомендованной программой. Как правило, оценка "удовлетворительно"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 </w:t>
            </w:r>
          </w:p>
        </w:tc>
      </w:tr>
      <w:tr w:rsidR="00B05D65" w:rsidRPr="00AE63EC" w:rsidTr="007D1D86">
        <w:trPr>
          <w:trHeight w:val="415"/>
        </w:trPr>
        <w:tc>
          <w:tcPr>
            <w:tcW w:w="2382"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lastRenderedPageBreak/>
              <w:t xml:space="preserve">Базовый </w:t>
            </w:r>
          </w:p>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(2 уровень) </w:t>
            </w:r>
          </w:p>
        </w:tc>
        <w:tc>
          <w:tcPr>
            <w:tcW w:w="2551"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Хорошо </w:t>
            </w:r>
          </w:p>
        </w:tc>
        <w:tc>
          <w:tcPr>
            <w:tcW w:w="2268"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Уровень осознанного владения учебным материалом и учебными умениями, навыками и способами деятельности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способны анализировать, проводить сравнение и обоснование выбора методов решения заданий в практико-ориентированных ситуациях </w:t>
            </w:r>
          </w:p>
        </w:tc>
        <w:tc>
          <w:tcPr>
            <w:tcW w:w="3006"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и способным к их самостоятельному пополнению и обновлению в ходе дальнейшей учебной работы и профессиональной деятельности </w:t>
            </w:r>
          </w:p>
        </w:tc>
      </w:tr>
      <w:tr w:rsidR="00B05D65" w:rsidRPr="00AE63EC" w:rsidTr="004575C9">
        <w:trPr>
          <w:trHeight w:val="1586"/>
        </w:trPr>
        <w:tc>
          <w:tcPr>
            <w:tcW w:w="2382"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Продвинутый </w:t>
            </w:r>
          </w:p>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(3 уровень) </w:t>
            </w:r>
          </w:p>
        </w:tc>
        <w:tc>
          <w:tcPr>
            <w:tcW w:w="2551"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Отлично </w:t>
            </w:r>
          </w:p>
        </w:tc>
        <w:tc>
          <w:tcPr>
            <w:tcW w:w="2268"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Уровень оценки результатов обучения студентов по </w:t>
            </w:r>
            <w:r>
              <w:rPr>
                <w:rFonts w:ascii="Times New Roman" w:hAnsi="Times New Roman"/>
                <w:sz w:val="24"/>
                <w:szCs w:val="24"/>
                <w:lang w:eastAsia="ru-RU"/>
              </w:rPr>
              <w:t>модулю</w:t>
            </w:r>
            <w:r w:rsidRPr="00B57710">
              <w:rPr>
                <w:rFonts w:ascii="Times New Roman" w:hAnsi="Times New Roman"/>
                <w:sz w:val="24"/>
                <w:szCs w:val="24"/>
                <w:lang w:eastAsia="ru-RU"/>
              </w:rPr>
              <w:t xml:space="preserve"> является основой для формирования общих и профессиональных компетенций, соответствующих требованиям ФГОС.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w:t>
            </w:r>
          </w:p>
        </w:tc>
        <w:tc>
          <w:tcPr>
            <w:tcW w:w="3006" w:type="dxa"/>
          </w:tcPr>
          <w:p w:rsidR="00B05D65" w:rsidRPr="00B57710" w:rsidRDefault="00B05D65" w:rsidP="00EA0A9B">
            <w:pPr>
              <w:autoSpaceDE w:val="0"/>
              <w:autoSpaceDN w:val="0"/>
              <w:adjustRightInd w:val="0"/>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 xml:space="preserve">Обнаруживается всестороннее, систематическое и глубокое знание программного материала, умение свободно выполнять 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w:t>
            </w:r>
            <w:r w:rsidRPr="00B57710">
              <w:rPr>
                <w:rFonts w:ascii="Times New Roman" w:hAnsi="Times New Roman"/>
                <w:sz w:val="24"/>
                <w:szCs w:val="24"/>
                <w:lang w:eastAsia="ru-RU"/>
              </w:rPr>
              <w:lastRenderedPageBreak/>
              <w:t xml:space="preserve">изложении и использовании программного материала </w:t>
            </w:r>
          </w:p>
        </w:tc>
      </w:tr>
      <w:bookmarkEnd w:id="34"/>
      <w:bookmarkEnd w:id="35"/>
    </w:tbl>
    <w:p w:rsidR="00B05D65" w:rsidRPr="00B57710" w:rsidRDefault="00B05D65" w:rsidP="00826562">
      <w:pPr>
        <w:spacing w:after="200" w:line="276" w:lineRule="auto"/>
        <w:rPr>
          <w:rFonts w:ascii="Times New Roman" w:hAnsi="Times New Roman"/>
          <w:b/>
          <w:sz w:val="24"/>
          <w:szCs w:val="24"/>
          <w:lang w:eastAsia="ru-RU"/>
        </w:rPr>
        <w:sectPr w:rsidR="00B05D65" w:rsidRPr="00B57710" w:rsidSect="00704673">
          <w:pgSz w:w="11906" w:h="16838"/>
          <w:pgMar w:top="1134" w:right="850" w:bottom="1134" w:left="1134" w:header="708" w:footer="708" w:gutter="0"/>
          <w:cols w:space="708"/>
          <w:docGrid w:linePitch="360"/>
        </w:sectPr>
      </w:pPr>
    </w:p>
    <w:p w:rsidR="007D1D86" w:rsidRPr="00B57710" w:rsidRDefault="007D1D86" w:rsidP="007D1D86">
      <w:pPr>
        <w:spacing w:after="0" w:line="276" w:lineRule="auto"/>
        <w:jc w:val="right"/>
        <w:rPr>
          <w:rFonts w:ascii="Times New Roman" w:hAnsi="Times New Roman"/>
          <w:b/>
          <w:sz w:val="24"/>
          <w:szCs w:val="24"/>
          <w:lang w:eastAsia="ru-RU"/>
        </w:rPr>
      </w:pPr>
      <w:r w:rsidRPr="00B57710">
        <w:rPr>
          <w:rFonts w:ascii="Times New Roman" w:hAnsi="Times New Roman"/>
          <w:b/>
          <w:sz w:val="24"/>
          <w:szCs w:val="24"/>
          <w:lang w:eastAsia="ru-RU"/>
        </w:rPr>
        <w:lastRenderedPageBreak/>
        <w:t xml:space="preserve">Приложение </w:t>
      </w:r>
      <w:r w:rsidR="00D40875">
        <w:rPr>
          <w:rFonts w:ascii="Times New Roman" w:hAnsi="Times New Roman"/>
          <w:b/>
          <w:sz w:val="24"/>
          <w:szCs w:val="24"/>
          <w:lang w:eastAsia="ru-RU"/>
        </w:rPr>
        <w:t>1</w:t>
      </w:r>
    </w:p>
    <w:p w:rsidR="007D1D86" w:rsidRPr="00B57710" w:rsidRDefault="007D1D86" w:rsidP="007D1D86">
      <w:pPr>
        <w:spacing w:after="0" w:line="276" w:lineRule="auto"/>
        <w:jc w:val="center"/>
        <w:rPr>
          <w:rFonts w:ascii="Times New Roman" w:hAnsi="Times New Roman"/>
          <w:b/>
          <w:sz w:val="24"/>
          <w:szCs w:val="24"/>
          <w:lang w:eastAsia="ru-RU"/>
        </w:rPr>
      </w:pPr>
      <w:r w:rsidRPr="00B57710">
        <w:rPr>
          <w:rFonts w:ascii="Times New Roman" w:hAnsi="Times New Roman"/>
          <w:b/>
          <w:sz w:val="24"/>
          <w:szCs w:val="24"/>
          <w:lang w:eastAsia="ru-RU"/>
        </w:rPr>
        <w:t>ФОРМА АТТЕСТАЦИОННОГО ЛИСТА ПО МОДУЛЮ</w:t>
      </w:r>
    </w:p>
    <w:p w:rsidR="007D1D86" w:rsidRPr="00B57710" w:rsidRDefault="007D1D86" w:rsidP="007D1D86">
      <w:pPr>
        <w:spacing w:after="0"/>
        <w:jc w:val="center"/>
        <w:rPr>
          <w:rFonts w:ascii="Times New Roman" w:hAnsi="Times New Roman"/>
          <w:sz w:val="24"/>
          <w:szCs w:val="24"/>
        </w:rPr>
      </w:pPr>
      <w:r w:rsidRPr="00B57710">
        <w:rPr>
          <w:rFonts w:ascii="Times New Roman" w:hAnsi="Times New Roman"/>
          <w:sz w:val="24"/>
          <w:szCs w:val="24"/>
        </w:rPr>
        <w:t>Частное профессиональное образовательное учреждение</w:t>
      </w:r>
    </w:p>
    <w:p w:rsidR="007D1D86" w:rsidRPr="00B57710" w:rsidRDefault="007D1D86" w:rsidP="007D1D86">
      <w:pPr>
        <w:spacing w:after="0" w:line="240" w:lineRule="auto"/>
        <w:jc w:val="center"/>
        <w:rPr>
          <w:rFonts w:ascii="Times New Roman" w:hAnsi="Times New Roman"/>
          <w:sz w:val="24"/>
          <w:szCs w:val="24"/>
        </w:rPr>
      </w:pPr>
      <w:r w:rsidRPr="00B57710">
        <w:rPr>
          <w:rFonts w:ascii="Times New Roman" w:hAnsi="Times New Roman"/>
          <w:sz w:val="24"/>
          <w:szCs w:val="24"/>
        </w:rPr>
        <w:t>«</w:t>
      </w:r>
      <w:proofErr w:type="gramStart"/>
      <w:r w:rsidRPr="00B57710">
        <w:rPr>
          <w:rFonts w:ascii="Times New Roman" w:hAnsi="Times New Roman"/>
          <w:sz w:val="24"/>
          <w:szCs w:val="24"/>
        </w:rPr>
        <w:t>СЕВЕРО-КАВКАЗСКИЙ</w:t>
      </w:r>
      <w:proofErr w:type="gramEnd"/>
      <w:r w:rsidRPr="00B57710">
        <w:rPr>
          <w:rFonts w:ascii="Times New Roman" w:hAnsi="Times New Roman"/>
          <w:sz w:val="24"/>
          <w:szCs w:val="24"/>
        </w:rPr>
        <w:t xml:space="preserve"> КОЛЛЕДЖ ИННОВАЦИОННЫХ ТЕХНОЛОГИЙ </w:t>
      </w:r>
    </w:p>
    <w:p w:rsidR="007D1D86" w:rsidRPr="00B57710" w:rsidRDefault="007D1D86" w:rsidP="007D1D86">
      <w:pPr>
        <w:pBdr>
          <w:bottom w:val="single" w:sz="4" w:space="1" w:color="auto"/>
        </w:pBdr>
        <w:spacing w:after="0" w:line="240" w:lineRule="auto"/>
        <w:jc w:val="center"/>
        <w:rPr>
          <w:rFonts w:ascii="Times New Roman" w:hAnsi="Times New Roman"/>
          <w:sz w:val="24"/>
          <w:szCs w:val="24"/>
        </w:rPr>
      </w:pPr>
      <w:r w:rsidRPr="00B57710">
        <w:rPr>
          <w:rFonts w:ascii="Times New Roman" w:hAnsi="Times New Roman"/>
          <w:sz w:val="24"/>
          <w:szCs w:val="24"/>
        </w:rPr>
        <w:t>(ЧПОУ «СККИТ»)</w:t>
      </w:r>
    </w:p>
    <w:p w:rsidR="007D1D86" w:rsidRPr="00B57710" w:rsidRDefault="007D1D86" w:rsidP="007D1D86">
      <w:pPr>
        <w:jc w:val="center"/>
        <w:rPr>
          <w:rFonts w:ascii="Times New Roman" w:hAnsi="Times New Roman"/>
          <w:b/>
          <w:sz w:val="28"/>
          <w:szCs w:val="28"/>
        </w:rPr>
      </w:pPr>
      <w:r w:rsidRPr="00B57710">
        <w:rPr>
          <w:rFonts w:ascii="Times New Roman" w:hAnsi="Times New Roman"/>
          <w:b/>
          <w:sz w:val="28"/>
          <w:szCs w:val="28"/>
        </w:rPr>
        <w:t>АТТЕСТАЦИОННЫЙ ЛИСТ</w:t>
      </w:r>
    </w:p>
    <w:p w:rsidR="007D1D86" w:rsidRPr="00B57710" w:rsidRDefault="007D1D86" w:rsidP="007D1D86">
      <w:pPr>
        <w:spacing w:after="0" w:line="240" w:lineRule="auto"/>
        <w:rPr>
          <w:sz w:val="24"/>
          <w:szCs w:val="24"/>
        </w:rPr>
      </w:pPr>
      <w:r w:rsidRPr="00B57710">
        <w:rPr>
          <w:rFonts w:ascii="Times New Roman" w:hAnsi="Times New Roman"/>
          <w:sz w:val="24"/>
          <w:szCs w:val="24"/>
        </w:rPr>
        <w:t>Ф.И.О. ____________________________________________________________________________</w:t>
      </w:r>
    </w:p>
    <w:p w:rsidR="007D1D86" w:rsidRPr="00B57710" w:rsidRDefault="007D1D86" w:rsidP="007D1D86">
      <w:pPr>
        <w:spacing w:after="0" w:line="240" w:lineRule="auto"/>
        <w:rPr>
          <w:rFonts w:ascii="Times New Roman" w:hAnsi="Times New Roman"/>
          <w:sz w:val="24"/>
          <w:szCs w:val="24"/>
        </w:rPr>
      </w:pPr>
      <w:r w:rsidRPr="00B57710">
        <w:rPr>
          <w:rFonts w:ascii="Times New Roman" w:hAnsi="Times New Roman"/>
          <w:sz w:val="24"/>
          <w:szCs w:val="24"/>
        </w:rPr>
        <w:t>Курс _______________________________________, форма обучения _______________________</w:t>
      </w:r>
    </w:p>
    <w:p w:rsidR="007D1D86" w:rsidRPr="00B57710" w:rsidRDefault="007D1D86" w:rsidP="007D1D86">
      <w:pPr>
        <w:pStyle w:val="afe"/>
        <w:rPr>
          <w:sz w:val="24"/>
          <w:szCs w:val="24"/>
          <w:u w:val="single"/>
        </w:rPr>
      </w:pPr>
      <w:r w:rsidRPr="00B57710">
        <w:rPr>
          <w:sz w:val="24"/>
          <w:szCs w:val="24"/>
        </w:rPr>
        <w:t xml:space="preserve">Специальность </w:t>
      </w:r>
      <w:r>
        <w:rPr>
          <w:sz w:val="24"/>
          <w:szCs w:val="24"/>
        </w:rPr>
        <w:t>31.02.04 Медицинская оптика</w:t>
      </w:r>
    </w:p>
    <w:p w:rsidR="007D1D86" w:rsidRPr="00B57710" w:rsidRDefault="007D1D86" w:rsidP="007D1D86">
      <w:pPr>
        <w:spacing w:after="0" w:line="240" w:lineRule="auto"/>
        <w:rPr>
          <w:rFonts w:ascii="Times New Roman" w:hAnsi="Times New Roman"/>
          <w:sz w:val="24"/>
          <w:szCs w:val="24"/>
          <w:u w:val="single"/>
        </w:rPr>
      </w:pPr>
      <w:r w:rsidRPr="00B57710">
        <w:rPr>
          <w:rFonts w:ascii="Times New Roman" w:hAnsi="Times New Roman"/>
          <w:sz w:val="24"/>
          <w:szCs w:val="24"/>
        </w:rPr>
        <w:t xml:space="preserve">Количество часов: </w:t>
      </w:r>
      <w:r>
        <w:rPr>
          <w:rFonts w:ascii="Times New Roman" w:hAnsi="Times New Roman"/>
          <w:sz w:val="24"/>
          <w:szCs w:val="24"/>
          <w:u w:val="single"/>
        </w:rPr>
        <w:t xml:space="preserve">72 </w:t>
      </w:r>
      <w:r w:rsidRPr="00B57710">
        <w:rPr>
          <w:rFonts w:ascii="Times New Roman" w:hAnsi="Times New Roman"/>
          <w:sz w:val="24"/>
          <w:szCs w:val="24"/>
          <w:u w:val="single"/>
        </w:rPr>
        <w:t>час___</w:t>
      </w:r>
      <w:r w:rsidRPr="00B57710">
        <w:rPr>
          <w:rFonts w:ascii="Times New Roman" w:hAnsi="Times New Roman"/>
          <w:sz w:val="24"/>
          <w:szCs w:val="24"/>
        </w:rPr>
        <w:t xml:space="preserve"> Форма контроля: </w:t>
      </w:r>
      <w:r w:rsidRPr="00B57710">
        <w:rPr>
          <w:rFonts w:ascii="Times New Roman" w:hAnsi="Times New Roman"/>
          <w:sz w:val="24"/>
          <w:szCs w:val="24"/>
          <w:u w:val="single"/>
        </w:rPr>
        <w:t>дифференцированный зачет</w:t>
      </w:r>
    </w:p>
    <w:p w:rsidR="00F93AF8" w:rsidRDefault="007D1D86" w:rsidP="007D1D86">
      <w:pPr>
        <w:pStyle w:val="afe"/>
        <w:rPr>
          <w:sz w:val="24"/>
          <w:szCs w:val="24"/>
        </w:rPr>
      </w:pPr>
      <w:r w:rsidRPr="00B57710">
        <w:rPr>
          <w:sz w:val="24"/>
          <w:szCs w:val="24"/>
        </w:rPr>
        <w:t xml:space="preserve">Срок практики: с _________ г по _______ г. Вид практики: </w:t>
      </w:r>
      <w:r>
        <w:rPr>
          <w:sz w:val="24"/>
          <w:szCs w:val="24"/>
        </w:rPr>
        <w:t xml:space="preserve">производственная </w:t>
      </w:r>
    </w:p>
    <w:p w:rsidR="007D1D86" w:rsidRPr="00B57710" w:rsidRDefault="007D1D86" w:rsidP="007D1D86">
      <w:pPr>
        <w:pStyle w:val="afe"/>
        <w:rPr>
          <w:sz w:val="24"/>
          <w:szCs w:val="24"/>
        </w:rPr>
      </w:pPr>
      <w:r w:rsidRPr="00B57710">
        <w:rPr>
          <w:sz w:val="24"/>
          <w:szCs w:val="24"/>
        </w:rPr>
        <w:t>Приказ о практике при проведении практической подготовки: ________________</w:t>
      </w:r>
    </w:p>
    <w:p w:rsidR="003F151F" w:rsidRPr="001024B2" w:rsidRDefault="00CF398B" w:rsidP="00CF398B">
      <w:pPr>
        <w:pStyle w:val="afe"/>
        <w:rPr>
          <w:szCs w:val="24"/>
        </w:rPr>
      </w:pPr>
      <w:r w:rsidRPr="00CF398B">
        <w:rPr>
          <w:szCs w:val="24"/>
        </w:rPr>
        <w:t xml:space="preserve">ПМ.04 </w:t>
      </w:r>
      <w:r>
        <w:rPr>
          <w:szCs w:val="24"/>
        </w:rPr>
        <w:t>О</w:t>
      </w:r>
      <w:r w:rsidRPr="00CF398B">
        <w:rPr>
          <w:szCs w:val="24"/>
        </w:rPr>
        <w:t xml:space="preserve">казание первичной доврачебной медико-санитарной </w:t>
      </w:r>
      <w:r>
        <w:rPr>
          <w:szCs w:val="24"/>
        </w:rPr>
        <w:t>помощи</w:t>
      </w:r>
      <w:r w:rsidRPr="00CF398B">
        <w:rPr>
          <w:szCs w:val="24"/>
        </w:rPr>
        <w:t xml:space="preserve"> по медицинской оптике пациентам</w:t>
      </w:r>
    </w:p>
    <w:tbl>
      <w:tblPr>
        <w:tblW w:w="10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990"/>
        <w:gridCol w:w="3293"/>
        <w:gridCol w:w="1503"/>
      </w:tblGrid>
      <w:tr w:rsidR="007D1D86" w:rsidRPr="00AE63EC" w:rsidTr="00CF3319">
        <w:tc>
          <w:tcPr>
            <w:tcW w:w="567" w:type="dxa"/>
          </w:tcPr>
          <w:p w:rsidR="007D1D86" w:rsidRPr="00AE63EC" w:rsidRDefault="007D1D86" w:rsidP="007D1D86">
            <w:pPr>
              <w:pStyle w:val="afe"/>
              <w:jc w:val="center"/>
              <w:rPr>
                <w:sz w:val="20"/>
                <w:szCs w:val="20"/>
              </w:rPr>
            </w:pPr>
            <w:r w:rsidRPr="00AE63EC">
              <w:rPr>
                <w:sz w:val="20"/>
                <w:szCs w:val="20"/>
              </w:rPr>
              <w:t>№</w:t>
            </w:r>
          </w:p>
        </w:tc>
        <w:tc>
          <w:tcPr>
            <w:tcW w:w="4990" w:type="dxa"/>
          </w:tcPr>
          <w:p w:rsidR="007D1D86" w:rsidRPr="00AE63EC" w:rsidRDefault="007D1D86" w:rsidP="007D1D86">
            <w:pPr>
              <w:pStyle w:val="afe"/>
              <w:jc w:val="center"/>
              <w:rPr>
                <w:sz w:val="20"/>
                <w:szCs w:val="20"/>
              </w:rPr>
            </w:pPr>
            <w:r w:rsidRPr="00AE63EC">
              <w:rPr>
                <w:sz w:val="20"/>
                <w:szCs w:val="20"/>
              </w:rPr>
              <w:t>Содержание</w:t>
            </w:r>
          </w:p>
        </w:tc>
        <w:tc>
          <w:tcPr>
            <w:tcW w:w="3289" w:type="dxa"/>
          </w:tcPr>
          <w:p w:rsidR="007D1D86" w:rsidRPr="00AE63EC" w:rsidRDefault="007D1D86" w:rsidP="007D1D86">
            <w:pPr>
              <w:pStyle w:val="afe"/>
              <w:jc w:val="center"/>
              <w:rPr>
                <w:sz w:val="20"/>
                <w:szCs w:val="20"/>
              </w:rPr>
            </w:pPr>
            <w:r w:rsidRPr="00AE63EC">
              <w:rPr>
                <w:sz w:val="20"/>
                <w:szCs w:val="20"/>
              </w:rPr>
              <w:t>Профессиональные  компетенции</w:t>
            </w:r>
          </w:p>
        </w:tc>
        <w:tc>
          <w:tcPr>
            <w:tcW w:w="1503" w:type="dxa"/>
          </w:tcPr>
          <w:p w:rsidR="007D1D86" w:rsidRPr="00AE63EC" w:rsidRDefault="007D1D86" w:rsidP="007D1D86">
            <w:pPr>
              <w:pStyle w:val="afe"/>
              <w:jc w:val="center"/>
              <w:rPr>
                <w:sz w:val="20"/>
                <w:szCs w:val="20"/>
              </w:rPr>
            </w:pPr>
            <w:r w:rsidRPr="00AE63EC">
              <w:rPr>
                <w:sz w:val="20"/>
                <w:szCs w:val="20"/>
              </w:rPr>
              <w:t>Оценка</w:t>
            </w:r>
          </w:p>
        </w:tc>
      </w:tr>
      <w:tr w:rsidR="001024B2" w:rsidRPr="00AE63EC" w:rsidTr="00CF3319">
        <w:trPr>
          <w:trHeight w:val="920"/>
        </w:trPr>
        <w:tc>
          <w:tcPr>
            <w:tcW w:w="567" w:type="dxa"/>
          </w:tcPr>
          <w:p w:rsidR="001024B2" w:rsidRPr="00AE63EC" w:rsidRDefault="001024B2" w:rsidP="007D1D86">
            <w:pPr>
              <w:pStyle w:val="afe"/>
              <w:rPr>
                <w:sz w:val="20"/>
                <w:szCs w:val="20"/>
              </w:rPr>
            </w:pPr>
            <w:r w:rsidRPr="00AE63EC">
              <w:rPr>
                <w:sz w:val="20"/>
                <w:szCs w:val="20"/>
              </w:rPr>
              <w:t>1</w:t>
            </w:r>
          </w:p>
        </w:tc>
        <w:tc>
          <w:tcPr>
            <w:tcW w:w="4990" w:type="dxa"/>
          </w:tcPr>
          <w:p w:rsidR="001024B2" w:rsidRPr="00AE63EC" w:rsidRDefault="001024B2" w:rsidP="007D1D86">
            <w:pPr>
              <w:pStyle w:val="afe"/>
              <w:jc w:val="both"/>
              <w:rPr>
                <w:sz w:val="20"/>
                <w:szCs w:val="20"/>
              </w:rPr>
            </w:pPr>
            <w:r w:rsidRPr="00AE63EC">
              <w:rPr>
                <w:sz w:val="20"/>
                <w:szCs w:val="20"/>
              </w:rPr>
              <w:t xml:space="preserve">Инструктаж по технике безопасности, пожарной безопасности, санитарно-гигиеническими требованиями, ГО и ЧС. </w:t>
            </w:r>
          </w:p>
        </w:tc>
        <w:tc>
          <w:tcPr>
            <w:tcW w:w="3289" w:type="dxa"/>
            <w:vMerge w:val="restart"/>
          </w:tcPr>
          <w:p w:rsidR="00CF3319" w:rsidRPr="00CF3319" w:rsidRDefault="00CF3319" w:rsidP="00CF3319">
            <w:pPr>
              <w:pStyle w:val="ConsPlusNormal"/>
              <w:jc w:val="both"/>
              <w:rPr>
                <w:rFonts w:ascii="Times New Roman" w:hAnsi="Times New Roman" w:cs="Times New Roman"/>
              </w:rPr>
            </w:pPr>
            <w:r w:rsidRPr="00CF3319">
              <w:rPr>
                <w:rFonts w:ascii="Times New Roman" w:hAnsi="Times New Roman" w:cs="Times New Roman"/>
              </w:rPr>
              <w:t>ПК.4.1.</w:t>
            </w:r>
            <w:r>
              <w:rPr>
                <w:rFonts w:ascii="Times New Roman" w:hAnsi="Times New Roman" w:cs="Times New Roman"/>
              </w:rPr>
              <w:t xml:space="preserve"> </w:t>
            </w:r>
            <w:r w:rsidRPr="00CF3319">
              <w:rPr>
                <w:rFonts w:ascii="Times New Roman" w:hAnsi="Times New Roman" w:cs="Times New Roman"/>
              </w:rPr>
              <w:t>Проводить медицинские реабилитационные мероприятия пациентам с заболеваниями глаза, его придаточного аппарата и орбиты</w:t>
            </w:r>
          </w:p>
          <w:p w:rsidR="00CF3319" w:rsidRPr="00CF3319" w:rsidRDefault="00CF3319" w:rsidP="00CF3319">
            <w:pPr>
              <w:pStyle w:val="ConsPlusNormal"/>
              <w:jc w:val="both"/>
              <w:rPr>
                <w:rFonts w:ascii="Times New Roman" w:hAnsi="Times New Roman" w:cs="Times New Roman"/>
              </w:rPr>
            </w:pPr>
            <w:r w:rsidRPr="00CF3319">
              <w:rPr>
                <w:rFonts w:ascii="Times New Roman" w:hAnsi="Times New Roman" w:cs="Times New Roman"/>
              </w:rPr>
              <w:t>ПК. 4.2.</w:t>
            </w:r>
            <w:r>
              <w:rPr>
                <w:rFonts w:ascii="Times New Roman" w:hAnsi="Times New Roman" w:cs="Times New Roman"/>
              </w:rPr>
              <w:t xml:space="preserve"> </w:t>
            </w:r>
            <w:r w:rsidRPr="00CF3319">
              <w:rPr>
                <w:rFonts w:ascii="Times New Roman" w:hAnsi="Times New Roman" w:cs="Times New Roman"/>
              </w:rPr>
              <w:t>Проводить скрининг-исследование органа зрения</w:t>
            </w:r>
          </w:p>
          <w:p w:rsidR="00CF3319" w:rsidRPr="00CF3319" w:rsidRDefault="00CF3319" w:rsidP="00CF3319">
            <w:pPr>
              <w:pStyle w:val="ConsPlusNormal"/>
              <w:jc w:val="both"/>
              <w:rPr>
                <w:rFonts w:ascii="Times New Roman" w:hAnsi="Times New Roman" w:cs="Times New Roman"/>
              </w:rPr>
            </w:pPr>
            <w:r w:rsidRPr="00CF3319">
              <w:rPr>
                <w:rFonts w:ascii="Times New Roman" w:hAnsi="Times New Roman" w:cs="Times New Roman"/>
              </w:rPr>
              <w:t>ПК 4.3.</w:t>
            </w:r>
            <w:r>
              <w:rPr>
                <w:rFonts w:ascii="Times New Roman" w:hAnsi="Times New Roman" w:cs="Times New Roman"/>
              </w:rPr>
              <w:t xml:space="preserve"> </w:t>
            </w:r>
            <w:r w:rsidRPr="00CF3319">
              <w:rPr>
                <w:rFonts w:ascii="Times New Roman" w:hAnsi="Times New Roman" w:cs="Times New Roman"/>
              </w:rPr>
              <w:t>Обеспечивать выполнение санитарно-эпидемиологических правил и нормативов при подборе средств коррекции зрения различной сложности</w:t>
            </w:r>
          </w:p>
          <w:p w:rsidR="00CF3319" w:rsidRPr="00CF3319" w:rsidRDefault="00CF3319" w:rsidP="00CF3319">
            <w:pPr>
              <w:pStyle w:val="ConsPlusNormal"/>
              <w:jc w:val="both"/>
              <w:rPr>
                <w:rFonts w:ascii="Times New Roman" w:hAnsi="Times New Roman" w:cs="Times New Roman"/>
              </w:rPr>
            </w:pPr>
            <w:r w:rsidRPr="00CF3319">
              <w:rPr>
                <w:rFonts w:ascii="Times New Roman" w:hAnsi="Times New Roman" w:cs="Times New Roman"/>
              </w:rPr>
              <w:t>ПК 4.4.</w:t>
            </w:r>
            <w:r>
              <w:rPr>
                <w:rFonts w:ascii="Times New Roman" w:hAnsi="Times New Roman" w:cs="Times New Roman"/>
              </w:rPr>
              <w:t xml:space="preserve"> </w:t>
            </w:r>
            <w:r w:rsidRPr="00CF3319">
              <w:rPr>
                <w:rFonts w:ascii="Times New Roman" w:hAnsi="Times New Roman" w:cs="Times New Roman"/>
              </w:rPr>
              <w:t>Оформлять необходимую документацию в электронном и письменном видах, организовывать деятельность находящегося в распоряжении персонала</w:t>
            </w:r>
          </w:p>
          <w:p w:rsidR="00CF3319" w:rsidRPr="00CF3319" w:rsidRDefault="00CF3319" w:rsidP="00CF3319">
            <w:pPr>
              <w:pStyle w:val="ConsPlusNormal"/>
              <w:jc w:val="both"/>
              <w:rPr>
                <w:rFonts w:ascii="Times New Roman" w:hAnsi="Times New Roman" w:cs="Times New Roman"/>
              </w:rPr>
            </w:pPr>
            <w:r w:rsidRPr="00CF3319">
              <w:rPr>
                <w:rFonts w:ascii="Times New Roman" w:hAnsi="Times New Roman" w:cs="Times New Roman"/>
              </w:rPr>
              <w:t>ПК 4.5.</w:t>
            </w:r>
            <w:r>
              <w:rPr>
                <w:rFonts w:ascii="Times New Roman" w:hAnsi="Times New Roman" w:cs="Times New Roman"/>
              </w:rPr>
              <w:t xml:space="preserve"> </w:t>
            </w:r>
            <w:r w:rsidRPr="00CF3319">
              <w:rPr>
                <w:rFonts w:ascii="Times New Roman" w:hAnsi="Times New Roman" w:cs="Times New Roman"/>
              </w:rPr>
              <w:t>Проводить мероприятия по профилактике инфекционных и неинфекционных заболеваний, по формированию у населения мотивации к ведению здорового образа жизни</w:t>
            </w:r>
          </w:p>
          <w:p w:rsidR="001024B2" w:rsidRPr="00AE63EC" w:rsidRDefault="00CF3319" w:rsidP="00CF3319">
            <w:pPr>
              <w:pStyle w:val="ConsPlusNormal"/>
              <w:jc w:val="both"/>
              <w:rPr>
                <w:rFonts w:ascii="Times New Roman" w:hAnsi="Times New Roman" w:cs="Times New Roman"/>
              </w:rPr>
            </w:pPr>
            <w:r w:rsidRPr="00CF3319">
              <w:rPr>
                <w:rFonts w:ascii="Times New Roman" w:hAnsi="Times New Roman" w:cs="Times New Roman"/>
              </w:rPr>
              <w:t>ПК 4.6.</w:t>
            </w:r>
            <w:r>
              <w:rPr>
                <w:rFonts w:ascii="Times New Roman" w:hAnsi="Times New Roman" w:cs="Times New Roman"/>
              </w:rPr>
              <w:t xml:space="preserve"> </w:t>
            </w:r>
            <w:r w:rsidRPr="00CF3319">
              <w:rPr>
                <w:rFonts w:ascii="Times New Roman" w:hAnsi="Times New Roman" w:cs="Times New Roman"/>
              </w:rPr>
              <w:t>Оказывать медицинскую помощь в экстренной форме</w:t>
            </w:r>
          </w:p>
        </w:tc>
        <w:tc>
          <w:tcPr>
            <w:tcW w:w="1503" w:type="dxa"/>
          </w:tcPr>
          <w:p w:rsidR="001024B2" w:rsidRPr="00AE63EC" w:rsidRDefault="001024B2" w:rsidP="007D1D86">
            <w:pPr>
              <w:pStyle w:val="afe"/>
              <w:rPr>
                <w:sz w:val="20"/>
                <w:szCs w:val="20"/>
              </w:rPr>
            </w:pPr>
          </w:p>
        </w:tc>
      </w:tr>
      <w:tr w:rsidR="00CF3319" w:rsidRPr="00AE63EC" w:rsidTr="00CF3319">
        <w:trPr>
          <w:trHeight w:val="6259"/>
        </w:trPr>
        <w:tc>
          <w:tcPr>
            <w:tcW w:w="567" w:type="dxa"/>
          </w:tcPr>
          <w:p w:rsidR="00CF3319" w:rsidRPr="00AE63EC" w:rsidRDefault="00CF3319" w:rsidP="007D1D86">
            <w:pPr>
              <w:pStyle w:val="afe"/>
              <w:rPr>
                <w:sz w:val="20"/>
                <w:szCs w:val="20"/>
              </w:rPr>
            </w:pPr>
            <w:r w:rsidRPr="00AE63EC">
              <w:rPr>
                <w:sz w:val="20"/>
                <w:szCs w:val="20"/>
              </w:rPr>
              <w:t>2</w:t>
            </w:r>
          </w:p>
        </w:tc>
        <w:tc>
          <w:tcPr>
            <w:tcW w:w="4990" w:type="dxa"/>
          </w:tcPr>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 xml:space="preserve">1.Осуществлять мероприятия по адаптации слабовидящих пациентов к сниженному зрению и по </w:t>
            </w:r>
            <w:proofErr w:type="spellStart"/>
            <w:proofErr w:type="gramStart"/>
            <w:r w:rsidRPr="00D40875">
              <w:rPr>
                <w:rFonts w:ascii="Times New Roman" w:hAnsi="Times New Roman" w:cs="Times New Roman"/>
                <w:szCs w:val="24"/>
              </w:rPr>
              <w:t>соци-альной</w:t>
            </w:r>
            <w:proofErr w:type="spellEnd"/>
            <w:proofErr w:type="gramEnd"/>
            <w:r w:rsidRPr="00D40875">
              <w:rPr>
                <w:rFonts w:ascii="Times New Roman" w:hAnsi="Times New Roman" w:cs="Times New Roman"/>
                <w:szCs w:val="24"/>
              </w:rPr>
              <w:t xml:space="preserve"> адаптации к сниженному зрению, обучение использованию средств помощи при слабовидении</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2.</w:t>
            </w:r>
            <w:r w:rsidRPr="00D40875">
              <w:rPr>
                <w:rFonts w:ascii="Times New Roman" w:hAnsi="Times New Roman" w:cs="Times New Roman"/>
                <w:szCs w:val="24"/>
              </w:rPr>
              <w:tab/>
              <w:t xml:space="preserve">Информировать слабовидящих пациентов о возможностях получения технических средств </w:t>
            </w:r>
            <w:proofErr w:type="spellStart"/>
            <w:proofErr w:type="gramStart"/>
            <w:r w:rsidRPr="00D40875">
              <w:rPr>
                <w:rFonts w:ascii="Times New Roman" w:hAnsi="Times New Roman" w:cs="Times New Roman"/>
                <w:szCs w:val="24"/>
              </w:rPr>
              <w:t>реа-билитации</w:t>
            </w:r>
            <w:proofErr w:type="spellEnd"/>
            <w:proofErr w:type="gramEnd"/>
            <w:r w:rsidRPr="00D40875">
              <w:rPr>
                <w:rFonts w:ascii="Times New Roman" w:hAnsi="Times New Roman" w:cs="Times New Roman"/>
                <w:szCs w:val="24"/>
              </w:rPr>
              <w:t xml:space="preserve"> и предоставляемых льготах</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3.</w:t>
            </w:r>
            <w:r w:rsidRPr="00D40875">
              <w:rPr>
                <w:rFonts w:ascii="Times New Roman" w:hAnsi="Times New Roman" w:cs="Times New Roman"/>
                <w:szCs w:val="24"/>
              </w:rPr>
              <w:tab/>
              <w:t>Оформление медицинской документации для экспертизы стойкой утраты трудоспособности при заболеваниях органов зрения</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4.</w:t>
            </w:r>
            <w:r w:rsidRPr="00D40875">
              <w:rPr>
                <w:rFonts w:ascii="Times New Roman" w:hAnsi="Times New Roman" w:cs="Times New Roman"/>
                <w:szCs w:val="24"/>
              </w:rPr>
              <w:tab/>
              <w:t xml:space="preserve">Проведение индивидуального и группового консультирования населения по вопросам </w:t>
            </w:r>
            <w:proofErr w:type="gramStart"/>
            <w:r w:rsidRPr="00D40875">
              <w:rPr>
                <w:rFonts w:ascii="Times New Roman" w:hAnsi="Times New Roman" w:cs="Times New Roman"/>
                <w:szCs w:val="24"/>
              </w:rPr>
              <w:t>профи-</w:t>
            </w:r>
            <w:proofErr w:type="spellStart"/>
            <w:r w:rsidRPr="00D40875">
              <w:rPr>
                <w:rFonts w:ascii="Times New Roman" w:hAnsi="Times New Roman" w:cs="Times New Roman"/>
                <w:szCs w:val="24"/>
              </w:rPr>
              <w:t>лактики</w:t>
            </w:r>
            <w:proofErr w:type="spellEnd"/>
            <w:proofErr w:type="gramEnd"/>
            <w:r w:rsidRPr="00D40875">
              <w:rPr>
                <w:rFonts w:ascii="Times New Roman" w:hAnsi="Times New Roman" w:cs="Times New Roman"/>
                <w:szCs w:val="24"/>
              </w:rPr>
              <w:t xml:space="preserve"> заболеваний органов зрения и формированию здорового образа жизни</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5.</w:t>
            </w:r>
            <w:r w:rsidRPr="00D40875">
              <w:rPr>
                <w:rFonts w:ascii="Times New Roman" w:hAnsi="Times New Roman" w:cs="Times New Roman"/>
                <w:szCs w:val="24"/>
              </w:rPr>
              <w:tab/>
              <w:t>Проведение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6.</w:t>
            </w:r>
            <w:r w:rsidRPr="00D40875">
              <w:rPr>
                <w:rFonts w:ascii="Times New Roman" w:hAnsi="Times New Roman" w:cs="Times New Roman"/>
                <w:szCs w:val="24"/>
              </w:rPr>
              <w:tab/>
              <w:t>Ведение медицинской документации, в том числе в форме электронного документа</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7.</w:t>
            </w:r>
            <w:r w:rsidRPr="00D40875">
              <w:rPr>
                <w:rFonts w:ascii="Times New Roman" w:hAnsi="Times New Roman" w:cs="Times New Roman"/>
                <w:szCs w:val="24"/>
              </w:rPr>
              <w:tab/>
              <w:t>Составление плана работы и отчета о своей работе</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8.</w:t>
            </w:r>
            <w:r w:rsidRPr="00D40875">
              <w:rPr>
                <w:rFonts w:ascii="Times New Roman" w:hAnsi="Times New Roman" w:cs="Times New Roman"/>
                <w:szCs w:val="24"/>
              </w:rPr>
              <w:tab/>
              <w:t>Контроль выполнения должностных обязанностей находящимся в распоряжении персоналом</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9.</w:t>
            </w:r>
            <w:r w:rsidRPr="00D40875">
              <w:rPr>
                <w:rFonts w:ascii="Times New Roman" w:hAnsi="Times New Roman" w:cs="Times New Roman"/>
                <w:szCs w:val="24"/>
              </w:rPr>
              <w:tab/>
              <w:t xml:space="preserve">Проведение работы по обеспечению внутреннего контроля качества и безопасности </w:t>
            </w:r>
            <w:proofErr w:type="gramStart"/>
            <w:r w:rsidRPr="00D40875">
              <w:rPr>
                <w:rFonts w:ascii="Times New Roman" w:hAnsi="Times New Roman" w:cs="Times New Roman"/>
                <w:szCs w:val="24"/>
              </w:rPr>
              <w:t>медицин-</w:t>
            </w:r>
            <w:proofErr w:type="spellStart"/>
            <w:r w:rsidRPr="00D40875">
              <w:rPr>
                <w:rFonts w:ascii="Times New Roman" w:hAnsi="Times New Roman" w:cs="Times New Roman"/>
                <w:szCs w:val="24"/>
              </w:rPr>
              <w:t>ской</w:t>
            </w:r>
            <w:proofErr w:type="spellEnd"/>
            <w:proofErr w:type="gramEnd"/>
            <w:r w:rsidRPr="00D40875">
              <w:rPr>
                <w:rFonts w:ascii="Times New Roman" w:hAnsi="Times New Roman" w:cs="Times New Roman"/>
                <w:szCs w:val="24"/>
              </w:rPr>
              <w:t xml:space="preserve"> деятельности</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10.</w:t>
            </w:r>
            <w:r w:rsidRPr="00D40875">
              <w:rPr>
                <w:rFonts w:ascii="Times New Roman" w:hAnsi="Times New Roman" w:cs="Times New Roman"/>
                <w:szCs w:val="24"/>
              </w:rPr>
              <w:tab/>
              <w:t>Использование информационных систем в сфере здравоохранения и информационно-телекоммуникационной сети "Интернет"</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11.</w:t>
            </w:r>
            <w:r w:rsidRPr="00D40875">
              <w:rPr>
                <w:rFonts w:ascii="Times New Roman" w:hAnsi="Times New Roman" w:cs="Times New Roman"/>
                <w:szCs w:val="24"/>
              </w:rPr>
              <w:tab/>
              <w:t>Использование в работе персональных данных пациентов и сведений, составляющих врачебную тайну</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12.</w:t>
            </w:r>
            <w:r w:rsidRPr="00D40875">
              <w:rPr>
                <w:rFonts w:ascii="Times New Roman" w:hAnsi="Times New Roman" w:cs="Times New Roman"/>
                <w:szCs w:val="24"/>
              </w:rPr>
              <w:tab/>
              <w:t>Проведение оценки эффективности и безопасности мероприятий медицинской реабилитации</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13.</w:t>
            </w:r>
            <w:r w:rsidRPr="00D40875">
              <w:rPr>
                <w:rFonts w:ascii="Times New Roman" w:hAnsi="Times New Roman" w:cs="Times New Roman"/>
                <w:szCs w:val="24"/>
              </w:rPr>
              <w:tab/>
              <w:t xml:space="preserve">Выполнение назначений врача-офтальмолога по медицинской реабилитации и </w:t>
            </w:r>
            <w:proofErr w:type="gramStart"/>
            <w:r w:rsidRPr="00D40875">
              <w:rPr>
                <w:rFonts w:ascii="Times New Roman" w:hAnsi="Times New Roman" w:cs="Times New Roman"/>
                <w:szCs w:val="24"/>
              </w:rPr>
              <w:t>функционально-</w:t>
            </w:r>
            <w:proofErr w:type="spellStart"/>
            <w:r w:rsidRPr="00D40875">
              <w:rPr>
                <w:rFonts w:ascii="Times New Roman" w:hAnsi="Times New Roman" w:cs="Times New Roman"/>
                <w:szCs w:val="24"/>
              </w:rPr>
              <w:t>му</w:t>
            </w:r>
            <w:proofErr w:type="spellEnd"/>
            <w:proofErr w:type="gramEnd"/>
            <w:r w:rsidRPr="00D40875">
              <w:rPr>
                <w:rFonts w:ascii="Times New Roman" w:hAnsi="Times New Roman" w:cs="Times New Roman"/>
                <w:szCs w:val="24"/>
              </w:rPr>
              <w:t xml:space="preserve"> лечению взрослых и детей с рефракционными нарушени</w:t>
            </w:r>
            <w:r w:rsidRPr="00D40875">
              <w:rPr>
                <w:rFonts w:ascii="Times New Roman" w:hAnsi="Times New Roman" w:cs="Times New Roman"/>
                <w:szCs w:val="24"/>
              </w:rPr>
              <w:lastRenderedPageBreak/>
              <w:t xml:space="preserve">ями и признаками зрительной </w:t>
            </w:r>
            <w:proofErr w:type="spellStart"/>
            <w:r w:rsidRPr="00D40875">
              <w:rPr>
                <w:rFonts w:ascii="Times New Roman" w:hAnsi="Times New Roman" w:cs="Times New Roman"/>
                <w:szCs w:val="24"/>
              </w:rPr>
              <w:t>дезадаптации</w:t>
            </w:r>
            <w:proofErr w:type="spellEnd"/>
            <w:r w:rsidRPr="00D40875">
              <w:rPr>
                <w:rFonts w:ascii="Times New Roman" w:hAnsi="Times New Roman" w:cs="Times New Roman"/>
                <w:szCs w:val="24"/>
              </w:rPr>
              <w:t xml:space="preserve"> в соответствии с индивидуальной программой реабилитации или </w:t>
            </w:r>
            <w:proofErr w:type="spellStart"/>
            <w:r w:rsidRPr="00D40875">
              <w:rPr>
                <w:rFonts w:ascii="Times New Roman" w:hAnsi="Times New Roman" w:cs="Times New Roman"/>
                <w:szCs w:val="24"/>
              </w:rPr>
              <w:t>абилитации</w:t>
            </w:r>
            <w:proofErr w:type="spellEnd"/>
            <w:r w:rsidRPr="00D40875">
              <w:rPr>
                <w:rFonts w:ascii="Times New Roman" w:hAnsi="Times New Roman" w:cs="Times New Roman"/>
                <w:szCs w:val="24"/>
              </w:rPr>
              <w:t xml:space="preserve"> пациента</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14.</w:t>
            </w:r>
            <w:r w:rsidRPr="00D40875">
              <w:rPr>
                <w:rFonts w:ascii="Times New Roman" w:hAnsi="Times New Roman" w:cs="Times New Roman"/>
                <w:szCs w:val="24"/>
              </w:rPr>
              <w:tab/>
              <w:t>Проведение первичного осмотра пациента, оценка безопасности окружающей среды</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15.</w:t>
            </w:r>
            <w:r w:rsidRPr="00D40875">
              <w:rPr>
                <w:rFonts w:ascii="Times New Roman" w:hAnsi="Times New Roman" w:cs="Times New Roman"/>
                <w:szCs w:val="24"/>
              </w:rPr>
              <w:tab/>
              <w:t>Оценка состояния пациента, требующего оказания медицинской помощи в экстренной форме</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16.</w:t>
            </w:r>
            <w:r w:rsidRPr="00D40875">
              <w:rPr>
                <w:rFonts w:ascii="Times New Roman" w:hAnsi="Times New Roman" w:cs="Times New Roman"/>
                <w:szCs w:val="24"/>
              </w:rPr>
              <w:tab/>
              <w:t xml:space="preserve">Распознавание состояний, представляющих угрозу жизни, включая состояние клинической </w:t>
            </w:r>
            <w:proofErr w:type="spellStart"/>
            <w:proofErr w:type="gramStart"/>
            <w:r w:rsidRPr="00D40875">
              <w:rPr>
                <w:rFonts w:ascii="Times New Roman" w:hAnsi="Times New Roman" w:cs="Times New Roman"/>
                <w:szCs w:val="24"/>
              </w:rPr>
              <w:t>смер-ти</w:t>
            </w:r>
            <w:proofErr w:type="spellEnd"/>
            <w:proofErr w:type="gramEnd"/>
            <w:r w:rsidRPr="00D40875">
              <w:rPr>
                <w:rFonts w:ascii="Times New Roman" w:hAnsi="Times New Roman" w:cs="Times New Roman"/>
                <w:szCs w:val="24"/>
              </w:rPr>
              <w:t xml:space="preserve"> (остановка жизненно важных функций организма человека (кровообращения и (или) дыхания), </w:t>
            </w:r>
            <w:proofErr w:type="spellStart"/>
            <w:r w:rsidRPr="00D40875">
              <w:rPr>
                <w:rFonts w:ascii="Times New Roman" w:hAnsi="Times New Roman" w:cs="Times New Roman"/>
                <w:szCs w:val="24"/>
              </w:rPr>
              <w:t>тре-бующих</w:t>
            </w:r>
            <w:proofErr w:type="spellEnd"/>
            <w:r w:rsidRPr="00D40875">
              <w:rPr>
                <w:rFonts w:ascii="Times New Roman" w:hAnsi="Times New Roman" w:cs="Times New Roman"/>
                <w:szCs w:val="24"/>
              </w:rPr>
              <w:t xml:space="preserve"> оказания медицинской помощи в экстренной форме</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17.</w:t>
            </w:r>
            <w:r w:rsidRPr="00D40875">
              <w:rPr>
                <w:rFonts w:ascii="Times New Roman" w:hAnsi="Times New Roman" w:cs="Times New Roman"/>
                <w:szCs w:val="24"/>
              </w:rPr>
              <w:tab/>
              <w:t>Выполнение мероприятий базовой сердечно-легочной реанимации</w:t>
            </w:r>
          </w:p>
          <w:p w:rsidR="00D40875" w:rsidRPr="00D40875"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18.</w:t>
            </w:r>
            <w:r w:rsidRPr="00D40875">
              <w:rPr>
                <w:rFonts w:ascii="Times New Roman" w:hAnsi="Times New Roman" w:cs="Times New Roman"/>
                <w:szCs w:val="24"/>
              </w:rPr>
              <w:tab/>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p w:rsidR="00CF3319" w:rsidRPr="00AE63EC" w:rsidRDefault="00D40875" w:rsidP="00D40875">
            <w:pPr>
              <w:pStyle w:val="ConsPlusNormal"/>
              <w:jc w:val="both"/>
              <w:rPr>
                <w:rFonts w:ascii="Times New Roman" w:hAnsi="Times New Roman" w:cs="Times New Roman"/>
                <w:szCs w:val="24"/>
              </w:rPr>
            </w:pPr>
            <w:r w:rsidRPr="00D40875">
              <w:rPr>
                <w:rFonts w:ascii="Times New Roman" w:hAnsi="Times New Roman" w:cs="Times New Roman"/>
                <w:szCs w:val="24"/>
              </w:rPr>
              <w:t>19.</w:t>
            </w:r>
            <w:r w:rsidRPr="00D40875">
              <w:rPr>
                <w:rFonts w:ascii="Times New Roman" w:hAnsi="Times New Roman" w:cs="Times New Roman"/>
                <w:szCs w:val="24"/>
              </w:rPr>
              <w:tab/>
              <w:t xml:space="preserve">Применение лекарственных препаратов и медицинских изделий при оказании медицинской </w:t>
            </w:r>
            <w:proofErr w:type="spellStart"/>
            <w:r w:rsidRPr="00D40875">
              <w:rPr>
                <w:rFonts w:ascii="Times New Roman" w:hAnsi="Times New Roman" w:cs="Times New Roman"/>
                <w:szCs w:val="24"/>
              </w:rPr>
              <w:t>по-мощи</w:t>
            </w:r>
            <w:proofErr w:type="spellEnd"/>
            <w:r w:rsidRPr="00D40875">
              <w:rPr>
                <w:rFonts w:ascii="Times New Roman" w:hAnsi="Times New Roman" w:cs="Times New Roman"/>
                <w:szCs w:val="24"/>
              </w:rPr>
              <w:t xml:space="preserve"> в экстренной форме</w:t>
            </w:r>
          </w:p>
        </w:tc>
        <w:tc>
          <w:tcPr>
            <w:tcW w:w="3289" w:type="dxa"/>
            <w:vMerge/>
          </w:tcPr>
          <w:p w:rsidR="00CF3319" w:rsidRPr="00AE63EC" w:rsidRDefault="00CF3319" w:rsidP="007D1D86">
            <w:pPr>
              <w:pStyle w:val="ConsPlusNormal"/>
              <w:jc w:val="both"/>
              <w:rPr>
                <w:rFonts w:ascii="Times New Roman" w:hAnsi="Times New Roman" w:cs="Times New Roman"/>
              </w:rPr>
            </w:pPr>
          </w:p>
        </w:tc>
        <w:tc>
          <w:tcPr>
            <w:tcW w:w="1503" w:type="dxa"/>
          </w:tcPr>
          <w:p w:rsidR="00CF3319" w:rsidRPr="00AE63EC" w:rsidRDefault="00CF3319" w:rsidP="007D1D86">
            <w:pPr>
              <w:pStyle w:val="afe"/>
              <w:rPr>
                <w:sz w:val="20"/>
                <w:szCs w:val="20"/>
              </w:rPr>
            </w:pPr>
          </w:p>
        </w:tc>
      </w:tr>
      <w:tr w:rsidR="007D1D86" w:rsidRPr="00AE63EC" w:rsidTr="00CF3319">
        <w:tc>
          <w:tcPr>
            <w:tcW w:w="8850" w:type="dxa"/>
            <w:gridSpan w:val="3"/>
          </w:tcPr>
          <w:p w:rsidR="007D1D86" w:rsidRPr="00AE63EC" w:rsidRDefault="007D1D86" w:rsidP="007D1D86">
            <w:pPr>
              <w:pStyle w:val="afe"/>
              <w:rPr>
                <w:sz w:val="20"/>
                <w:szCs w:val="20"/>
              </w:rPr>
            </w:pPr>
            <w:r w:rsidRPr="00AE63EC">
              <w:rPr>
                <w:sz w:val="20"/>
                <w:szCs w:val="20"/>
              </w:rPr>
              <w:lastRenderedPageBreak/>
              <w:t>Итоговая оценка</w:t>
            </w:r>
          </w:p>
        </w:tc>
        <w:tc>
          <w:tcPr>
            <w:tcW w:w="1503" w:type="dxa"/>
          </w:tcPr>
          <w:p w:rsidR="007D1D86" w:rsidRPr="00AE63EC" w:rsidRDefault="007D1D86" w:rsidP="007D1D86">
            <w:pPr>
              <w:pStyle w:val="afe"/>
              <w:rPr>
                <w:sz w:val="20"/>
                <w:szCs w:val="20"/>
              </w:rPr>
            </w:pPr>
          </w:p>
        </w:tc>
      </w:tr>
      <w:tr w:rsidR="007D1D86" w:rsidRPr="00AE63EC" w:rsidTr="00CF3319">
        <w:tc>
          <w:tcPr>
            <w:tcW w:w="8850" w:type="dxa"/>
            <w:gridSpan w:val="3"/>
          </w:tcPr>
          <w:p w:rsidR="007D1D86" w:rsidRPr="00AE63EC" w:rsidRDefault="007D1D86" w:rsidP="007D1D86">
            <w:pPr>
              <w:pStyle w:val="afe"/>
              <w:rPr>
                <w:sz w:val="20"/>
                <w:szCs w:val="20"/>
              </w:rPr>
            </w:pPr>
            <w:r w:rsidRPr="00AE63EC">
              <w:rPr>
                <w:sz w:val="20"/>
                <w:szCs w:val="20"/>
              </w:rPr>
              <w:t>Уровень освоения обучающимся профессиональных компетенций</w:t>
            </w:r>
          </w:p>
        </w:tc>
        <w:tc>
          <w:tcPr>
            <w:tcW w:w="1503" w:type="dxa"/>
          </w:tcPr>
          <w:p w:rsidR="007D1D86" w:rsidRPr="00AE63EC" w:rsidRDefault="007D1D86" w:rsidP="007D1D86">
            <w:pPr>
              <w:pStyle w:val="afe"/>
              <w:rPr>
                <w:sz w:val="20"/>
                <w:szCs w:val="20"/>
              </w:rPr>
            </w:pPr>
          </w:p>
        </w:tc>
      </w:tr>
    </w:tbl>
    <w:p w:rsidR="007D1D86" w:rsidRPr="00B57710" w:rsidRDefault="007D1D86" w:rsidP="007D1D86">
      <w:pPr>
        <w:pStyle w:val="afe"/>
        <w:rPr>
          <w:sz w:val="23"/>
          <w:szCs w:val="23"/>
        </w:rPr>
      </w:pPr>
      <w:r w:rsidRPr="00B57710">
        <w:rPr>
          <w:sz w:val="23"/>
          <w:szCs w:val="23"/>
        </w:rPr>
        <w:t>Жукова А.В.  ________________ (Директор ЧПОУ «СККИТ»)</w:t>
      </w:r>
    </w:p>
    <w:p w:rsidR="007D1D86" w:rsidRPr="00B57710" w:rsidRDefault="007D1D86" w:rsidP="007D1D86">
      <w:pPr>
        <w:pStyle w:val="afe"/>
        <w:rPr>
          <w:sz w:val="23"/>
          <w:szCs w:val="23"/>
        </w:rPr>
      </w:pPr>
      <w:r w:rsidRPr="00B57710">
        <w:rPr>
          <w:sz w:val="23"/>
          <w:szCs w:val="23"/>
        </w:rPr>
        <w:t xml:space="preserve">Руководитель профильной организации ________________ </w:t>
      </w:r>
    </w:p>
    <w:p w:rsidR="007D1D86" w:rsidRPr="00B57710" w:rsidRDefault="007D1D86" w:rsidP="007D1D86">
      <w:pPr>
        <w:pStyle w:val="afe"/>
        <w:rPr>
          <w:sz w:val="23"/>
          <w:szCs w:val="23"/>
        </w:rPr>
      </w:pPr>
      <w:r w:rsidRPr="00B57710">
        <w:rPr>
          <w:sz w:val="23"/>
          <w:szCs w:val="23"/>
        </w:rPr>
        <w:t>Руководитель практической подготовки___________________________________________</w:t>
      </w:r>
    </w:p>
    <w:p w:rsidR="007D1D86" w:rsidRPr="00B57710" w:rsidRDefault="007D1D86" w:rsidP="007D1D86">
      <w:pPr>
        <w:pStyle w:val="afe"/>
        <w:rPr>
          <w:sz w:val="23"/>
          <w:szCs w:val="23"/>
        </w:rPr>
      </w:pPr>
      <w:r w:rsidRPr="00B57710">
        <w:rPr>
          <w:sz w:val="23"/>
          <w:szCs w:val="23"/>
        </w:rPr>
        <w:t>Ответственное лицо за практическую подготовку от профильной организации __________</w:t>
      </w:r>
    </w:p>
    <w:p w:rsidR="007D1D86" w:rsidRPr="00B57710" w:rsidRDefault="007D1D86" w:rsidP="007D1D86">
      <w:pPr>
        <w:pStyle w:val="afe"/>
        <w:rPr>
          <w:sz w:val="23"/>
          <w:szCs w:val="23"/>
        </w:rPr>
      </w:pPr>
      <w:r w:rsidRPr="00B57710">
        <w:rPr>
          <w:sz w:val="23"/>
          <w:szCs w:val="23"/>
        </w:rPr>
        <w:t>Заместитель директора по ВР, ДПО, ППО ______________________________</w:t>
      </w:r>
    </w:p>
    <w:p w:rsidR="007D1D86" w:rsidRPr="00B57710" w:rsidRDefault="007D1D86" w:rsidP="007D1D86">
      <w:pPr>
        <w:pStyle w:val="afe"/>
        <w:rPr>
          <w:sz w:val="23"/>
          <w:szCs w:val="23"/>
        </w:rPr>
      </w:pPr>
      <w:r w:rsidRPr="00B57710">
        <w:rPr>
          <w:sz w:val="23"/>
          <w:szCs w:val="23"/>
        </w:rPr>
        <w:t>С аттестационным листом ознакомлен (а)___________          _________________________</w:t>
      </w:r>
    </w:p>
    <w:p w:rsidR="007D1D86" w:rsidRPr="00B57710" w:rsidRDefault="007D1D86" w:rsidP="007D1D86">
      <w:pPr>
        <w:pStyle w:val="afe"/>
        <w:rPr>
          <w:sz w:val="23"/>
          <w:szCs w:val="23"/>
        </w:rPr>
      </w:pPr>
      <w:r w:rsidRPr="00B57710">
        <w:rPr>
          <w:sz w:val="23"/>
          <w:szCs w:val="23"/>
        </w:rPr>
        <w:t xml:space="preserve">                                                                                Дата         </w:t>
      </w:r>
      <w:r w:rsidRPr="00B57710">
        <w:rPr>
          <w:sz w:val="23"/>
          <w:szCs w:val="23"/>
        </w:rPr>
        <w:tab/>
        <w:t>Подпись</w:t>
      </w:r>
    </w:p>
    <w:p w:rsidR="007D1D86" w:rsidRPr="00B57710" w:rsidRDefault="007D1D86" w:rsidP="007D1D86">
      <w:pPr>
        <w:pStyle w:val="afe"/>
        <w:rPr>
          <w:sz w:val="23"/>
          <w:szCs w:val="23"/>
        </w:rPr>
        <w:sectPr w:rsidR="007D1D86" w:rsidRPr="00B57710" w:rsidSect="00704673">
          <w:pgSz w:w="11906" w:h="16838"/>
          <w:pgMar w:top="1134" w:right="850" w:bottom="1134" w:left="1134" w:header="708" w:footer="708" w:gutter="0"/>
          <w:cols w:space="708"/>
          <w:docGrid w:linePitch="360"/>
        </w:sectPr>
      </w:pPr>
      <w:r w:rsidRPr="00B57710">
        <w:rPr>
          <w:sz w:val="23"/>
          <w:szCs w:val="23"/>
        </w:rPr>
        <w:t>С решением согласна (</w:t>
      </w:r>
      <w:proofErr w:type="spellStart"/>
      <w:r w:rsidRPr="00B57710">
        <w:rPr>
          <w:sz w:val="23"/>
          <w:szCs w:val="23"/>
        </w:rPr>
        <w:t>ен</w:t>
      </w:r>
      <w:proofErr w:type="spellEnd"/>
      <w:r w:rsidRPr="00B57710">
        <w:rPr>
          <w:sz w:val="23"/>
          <w:szCs w:val="23"/>
        </w:rPr>
        <w:t>) _______________________________________________________</w:t>
      </w:r>
    </w:p>
    <w:p w:rsidR="007D1D86" w:rsidRPr="00B57710" w:rsidRDefault="007D1D86" w:rsidP="007D1D86">
      <w:pPr>
        <w:pStyle w:val="afe"/>
        <w:jc w:val="right"/>
        <w:rPr>
          <w:sz w:val="23"/>
          <w:szCs w:val="23"/>
        </w:rPr>
      </w:pPr>
      <w:r>
        <w:rPr>
          <w:sz w:val="23"/>
          <w:szCs w:val="23"/>
        </w:rPr>
        <w:lastRenderedPageBreak/>
        <w:t>Приложение</w:t>
      </w:r>
      <w:r w:rsidR="00D40875">
        <w:rPr>
          <w:sz w:val="23"/>
          <w:szCs w:val="23"/>
        </w:rPr>
        <w:t xml:space="preserve"> 2</w:t>
      </w:r>
    </w:p>
    <w:p w:rsidR="007D1D86" w:rsidRPr="00B57710" w:rsidRDefault="007D1D86" w:rsidP="007D1D86">
      <w:pPr>
        <w:spacing w:after="0" w:line="276" w:lineRule="auto"/>
        <w:jc w:val="center"/>
        <w:rPr>
          <w:rFonts w:ascii="Times New Roman" w:hAnsi="Times New Roman"/>
          <w:b/>
          <w:sz w:val="24"/>
          <w:szCs w:val="24"/>
          <w:lang w:eastAsia="ru-RU"/>
        </w:rPr>
      </w:pPr>
      <w:r w:rsidRPr="00B57710">
        <w:rPr>
          <w:rFonts w:ascii="Times New Roman" w:hAnsi="Times New Roman"/>
          <w:b/>
          <w:sz w:val="24"/>
          <w:szCs w:val="24"/>
          <w:lang w:eastAsia="ru-RU"/>
        </w:rPr>
        <w:t>ФОРМА ХАРАКТЕРИСТИКИ ПО МОДУЛЮ</w:t>
      </w:r>
    </w:p>
    <w:p w:rsidR="007D1D86" w:rsidRPr="00B57710" w:rsidRDefault="007D1D86" w:rsidP="007D1D86">
      <w:pPr>
        <w:spacing w:after="0" w:line="240" w:lineRule="auto"/>
        <w:jc w:val="center"/>
        <w:rPr>
          <w:rFonts w:ascii="Times New Roman" w:hAnsi="Times New Roman"/>
          <w:b/>
          <w:sz w:val="24"/>
          <w:szCs w:val="24"/>
        </w:rPr>
      </w:pPr>
      <w:r w:rsidRPr="00B57710">
        <w:rPr>
          <w:rFonts w:ascii="Times New Roman" w:hAnsi="Times New Roman"/>
          <w:b/>
          <w:sz w:val="24"/>
          <w:szCs w:val="24"/>
        </w:rPr>
        <w:t>ХАРАКТЕРИСТИКА</w:t>
      </w:r>
    </w:p>
    <w:p w:rsidR="007D1D86" w:rsidRPr="00B57710" w:rsidRDefault="007D1D86" w:rsidP="007D1D86">
      <w:pPr>
        <w:spacing w:after="0" w:line="240" w:lineRule="auto"/>
        <w:jc w:val="both"/>
        <w:rPr>
          <w:rFonts w:ascii="Times New Roman" w:hAnsi="Times New Roman"/>
          <w:sz w:val="20"/>
          <w:szCs w:val="20"/>
        </w:rPr>
      </w:pPr>
      <w:r w:rsidRPr="00B57710">
        <w:rPr>
          <w:rFonts w:ascii="Times New Roman" w:hAnsi="Times New Roman"/>
          <w:sz w:val="20"/>
          <w:szCs w:val="20"/>
        </w:rPr>
        <w:t>Студента __________________________________________________________________________________</w:t>
      </w:r>
    </w:p>
    <w:p w:rsidR="007D1D86" w:rsidRPr="00B57710" w:rsidRDefault="007D1D86" w:rsidP="007D1D86">
      <w:pPr>
        <w:spacing w:after="0" w:line="240" w:lineRule="auto"/>
        <w:jc w:val="both"/>
        <w:rPr>
          <w:rFonts w:ascii="Times New Roman" w:hAnsi="Times New Roman"/>
          <w:sz w:val="20"/>
          <w:szCs w:val="20"/>
        </w:rPr>
      </w:pPr>
      <w:proofErr w:type="gramStart"/>
      <w:r w:rsidRPr="00B57710">
        <w:rPr>
          <w:rFonts w:ascii="Times New Roman" w:hAnsi="Times New Roman"/>
          <w:sz w:val="20"/>
          <w:szCs w:val="20"/>
        </w:rPr>
        <w:t xml:space="preserve">Специальность  </w:t>
      </w:r>
      <w:r w:rsidR="00CF3319">
        <w:rPr>
          <w:rFonts w:ascii="Times New Roman" w:hAnsi="Times New Roman"/>
          <w:sz w:val="20"/>
          <w:szCs w:val="20"/>
        </w:rPr>
        <w:t>31.02.04</w:t>
      </w:r>
      <w:proofErr w:type="gramEnd"/>
      <w:r w:rsidR="00CF3319">
        <w:rPr>
          <w:rFonts w:ascii="Times New Roman" w:hAnsi="Times New Roman"/>
          <w:sz w:val="20"/>
          <w:szCs w:val="20"/>
        </w:rPr>
        <w:t xml:space="preserve"> Медицинская оптика</w:t>
      </w:r>
      <w:r w:rsidRPr="00B57710">
        <w:rPr>
          <w:rFonts w:ascii="Times New Roman" w:hAnsi="Times New Roman"/>
          <w:sz w:val="20"/>
          <w:szCs w:val="20"/>
        </w:rPr>
        <w:t>_____________________________________________</w:t>
      </w:r>
    </w:p>
    <w:p w:rsidR="007D1D86" w:rsidRPr="00B57710" w:rsidRDefault="007D1D86" w:rsidP="007D1D86">
      <w:pPr>
        <w:spacing w:after="0" w:line="240" w:lineRule="auto"/>
        <w:jc w:val="both"/>
        <w:rPr>
          <w:rFonts w:ascii="Times New Roman" w:hAnsi="Times New Roman"/>
          <w:b/>
          <w:sz w:val="20"/>
          <w:szCs w:val="20"/>
        </w:rPr>
      </w:pPr>
      <w:r w:rsidRPr="00B57710">
        <w:rPr>
          <w:rFonts w:ascii="Times New Roman" w:hAnsi="Times New Roman"/>
          <w:b/>
          <w:sz w:val="20"/>
          <w:szCs w:val="20"/>
        </w:rPr>
        <w:t>ЧПОУ «</w:t>
      </w:r>
      <w:proofErr w:type="gramStart"/>
      <w:r w:rsidRPr="00B57710">
        <w:rPr>
          <w:rFonts w:ascii="Times New Roman" w:hAnsi="Times New Roman"/>
          <w:b/>
          <w:sz w:val="20"/>
          <w:szCs w:val="20"/>
        </w:rPr>
        <w:t>Северо-Кавказский</w:t>
      </w:r>
      <w:proofErr w:type="gramEnd"/>
      <w:r w:rsidRPr="00B57710">
        <w:rPr>
          <w:rFonts w:ascii="Times New Roman" w:hAnsi="Times New Roman"/>
          <w:b/>
          <w:sz w:val="20"/>
          <w:szCs w:val="20"/>
        </w:rPr>
        <w:t xml:space="preserve"> колледж инновационных технологий»</w:t>
      </w:r>
    </w:p>
    <w:p w:rsidR="007D1D86" w:rsidRPr="00B57710" w:rsidRDefault="007D1D86" w:rsidP="007D1D86">
      <w:pPr>
        <w:spacing w:after="0" w:line="240" w:lineRule="auto"/>
        <w:jc w:val="both"/>
        <w:rPr>
          <w:rFonts w:ascii="Times New Roman" w:hAnsi="Times New Roman"/>
          <w:bCs/>
          <w:spacing w:val="1"/>
          <w:sz w:val="20"/>
          <w:szCs w:val="20"/>
        </w:rPr>
      </w:pPr>
      <w:r w:rsidRPr="00B57710">
        <w:rPr>
          <w:rFonts w:ascii="Times New Roman" w:hAnsi="Times New Roman"/>
          <w:sz w:val="20"/>
          <w:szCs w:val="20"/>
        </w:rPr>
        <w:t>Прошел</w:t>
      </w:r>
      <w:r>
        <w:rPr>
          <w:rFonts w:ascii="Times New Roman" w:hAnsi="Times New Roman"/>
          <w:sz w:val="20"/>
          <w:szCs w:val="20"/>
        </w:rPr>
        <w:t xml:space="preserve"> (а)</w:t>
      </w:r>
      <w:r w:rsidRPr="00B57710">
        <w:rPr>
          <w:rFonts w:ascii="Times New Roman" w:hAnsi="Times New Roman"/>
          <w:sz w:val="20"/>
          <w:szCs w:val="20"/>
        </w:rPr>
        <w:t xml:space="preserve"> ____________ практику </w:t>
      </w:r>
      <w:r w:rsidRPr="00B57710">
        <w:rPr>
          <w:rFonts w:ascii="Times New Roman" w:hAnsi="Times New Roman"/>
          <w:bCs/>
          <w:spacing w:val="1"/>
          <w:sz w:val="20"/>
          <w:szCs w:val="20"/>
        </w:rPr>
        <w:t>на _____________________________________________________________</w:t>
      </w:r>
    </w:p>
    <w:p w:rsidR="007D1D86" w:rsidRPr="00B57710" w:rsidRDefault="007D1D86" w:rsidP="007D1D86">
      <w:pPr>
        <w:pStyle w:val="afe"/>
        <w:jc w:val="both"/>
        <w:rPr>
          <w:sz w:val="20"/>
          <w:szCs w:val="20"/>
        </w:rPr>
      </w:pPr>
      <w:r w:rsidRPr="00B57710">
        <w:rPr>
          <w:sz w:val="20"/>
          <w:szCs w:val="20"/>
        </w:rPr>
        <w:t xml:space="preserve"> с ________________г по ______________</w:t>
      </w:r>
    </w:p>
    <w:p w:rsidR="007D1D86" w:rsidRPr="00B57710" w:rsidRDefault="007D1D86" w:rsidP="007D1D86">
      <w:pPr>
        <w:spacing w:after="0" w:line="240" w:lineRule="auto"/>
        <w:jc w:val="both"/>
        <w:rPr>
          <w:rFonts w:ascii="Times New Roman" w:hAnsi="Times New Roman"/>
          <w:bCs/>
          <w:spacing w:val="1"/>
          <w:sz w:val="20"/>
          <w:szCs w:val="20"/>
        </w:rPr>
      </w:pPr>
      <w:r w:rsidRPr="00B57710">
        <w:rPr>
          <w:rFonts w:ascii="Times New Roman" w:hAnsi="Times New Roman"/>
          <w:sz w:val="20"/>
          <w:szCs w:val="20"/>
        </w:rPr>
        <w:t>при проведении практической подготовки</w:t>
      </w:r>
    </w:p>
    <w:p w:rsidR="007D1D86" w:rsidRPr="00B57710" w:rsidRDefault="007D1D86" w:rsidP="007D1D86">
      <w:pPr>
        <w:spacing w:after="0" w:line="240" w:lineRule="auto"/>
        <w:jc w:val="both"/>
        <w:rPr>
          <w:rFonts w:ascii="Times New Roman" w:hAnsi="Times New Roman"/>
          <w:bCs/>
          <w:i/>
          <w:spacing w:val="1"/>
          <w:sz w:val="20"/>
          <w:szCs w:val="20"/>
        </w:rPr>
      </w:pPr>
      <w:r w:rsidRPr="00B57710">
        <w:rPr>
          <w:rFonts w:ascii="Times New Roman" w:hAnsi="Times New Roman"/>
          <w:bCs/>
          <w:i/>
          <w:spacing w:val="1"/>
          <w:sz w:val="20"/>
          <w:szCs w:val="20"/>
        </w:rPr>
        <w:t>Оцените работу студента:</w:t>
      </w:r>
    </w:p>
    <w:tbl>
      <w:tblPr>
        <w:tblW w:w="104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02"/>
        <w:gridCol w:w="1525"/>
      </w:tblGrid>
      <w:tr w:rsidR="007D1D86" w:rsidRPr="00AE63EC" w:rsidTr="003F151F">
        <w:tc>
          <w:tcPr>
            <w:tcW w:w="8902" w:type="dxa"/>
          </w:tcPr>
          <w:p w:rsidR="007D1D86" w:rsidRPr="00AE63EC" w:rsidRDefault="007D1D86" w:rsidP="007D1D86">
            <w:pPr>
              <w:spacing w:after="0" w:line="240" w:lineRule="auto"/>
              <w:jc w:val="center"/>
              <w:rPr>
                <w:rFonts w:ascii="Times New Roman" w:hAnsi="Times New Roman"/>
                <w:sz w:val="18"/>
                <w:szCs w:val="18"/>
              </w:rPr>
            </w:pPr>
            <w:r w:rsidRPr="00AE63EC">
              <w:rPr>
                <w:rFonts w:ascii="Times New Roman" w:hAnsi="Times New Roman"/>
                <w:sz w:val="18"/>
                <w:szCs w:val="18"/>
              </w:rPr>
              <w:t>Освоение общих компетенций</w:t>
            </w:r>
          </w:p>
        </w:tc>
        <w:tc>
          <w:tcPr>
            <w:tcW w:w="1525" w:type="dxa"/>
          </w:tcPr>
          <w:p w:rsidR="007D1D86" w:rsidRPr="00AE63EC" w:rsidRDefault="007D1D86" w:rsidP="007D1D86">
            <w:pPr>
              <w:spacing w:after="0" w:line="240" w:lineRule="auto"/>
              <w:jc w:val="center"/>
              <w:rPr>
                <w:rFonts w:ascii="Times New Roman" w:hAnsi="Times New Roman"/>
                <w:sz w:val="18"/>
                <w:szCs w:val="18"/>
              </w:rPr>
            </w:pPr>
            <w:r w:rsidRPr="00AE63EC">
              <w:rPr>
                <w:rFonts w:ascii="Times New Roman" w:hAnsi="Times New Roman"/>
                <w:sz w:val="18"/>
                <w:szCs w:val="18"/>
              </w:rPr>
              <w:t>Оценка</w:t>
            </w:r>
          </w:p>
        </w:tc>
      </w:tr>
      <w:tr w:rsidR="003F151F" w:rsidRPr="00AE63EC" w:rsidTr="00CF3319">
        <w:trPr>
          <w:trHeight w:val="295"/>
        </w:trPr>
        <w:tc>
          <w:tcPr>
            <w:tcW w:w="8902" w:type="dxa"/>
          </w:tcPr>
          <w:p w:rsidR="003F151F" w:rsidRPr="00AE63EC" w:rsidRDefault="00CF3319" w:rsidP="00CF3319">
            <w:pPr>
              <w:autoSpaceDE w:val="0"/>
              <w:autoSpaceDN w:val="0"/>
              <w:adjustRightInd w:val="0"/>
              <w:spacing w:after="0" w:line="240" w:lineRule="auto"/>
              <w:jc w:val="both"/>
              <w:rPr>
                <w:rFonts w:ascii="Times New Roman" w:hAnsi="Times New Roman"/>
                <w:sz w:val="18"/>
                <w:szCs w:val="18"/>
              </w:rPr>
            </w:pPr>
            <w:r w:rsidRPr="00CF3319">
              <w:rPr>
                <w:rFonts w:ascii="Times New Roman" w:hAnsi="Times New Roman"/>
                <w:sz w:val="18"/>
                <w:szCs w:val="18"/>
              </w:rPr>
              <w:t>ОК 01</w:t>
            </w:r>
            <w:r>
              <w:rPr>
                <w:rFonts w:ascii="Times New Roman" w:hAnsi="Times New Roman"/>
                <w:sz w:val="18"/>
                <w:szCs w:val="18"/>
              </w:rPr>
              <w:t xml:space="preserve"> </w:t>
            </w:r>
            <w:r w:rsidRPr="00CF3319">
              <w:rPr>
                <w:rFonts w:ascii="Times New Roman" w:hAnsi="Times New Roman"/>
                <w:sz w:val="18"/>
                <w:szCs w:val="18"/>
              </w:rPr>
              <w:t>Выбирать способы решения задач профессиональной деятельности применительно к различным контекстам</w:t>
            </w:r>
          </w:p>
        </w:tc>
        <w:tc>
          <w:tcPr>
            <w:tcW w:w="1525" w:type="dxa"/>
            <w:vMerge w:val="restart"/>
          </w:tcPr>
          <w:p w:rsidR="003F151F" w:rsidRPr="00AE63EC" w:rsidRDefault="003F151F" w:rsidP="007D1D86">
            <w:pPr>
              <w:spacing w:after="0" w:line="240" w:lineRule="auto"/>
              <w:jc w:val="center"/>
              <w:rPr>
                <w:rFonts w:ascii="Times New Roman" w:hAnsi="Times New Roman"/>
                <w:sz w:val="18"/>
                <w:szCs w:val="18"/>
              </w:rPr>
            </w:pPr>
          </w:p>
        </w:tc>
      </w:tr>
      <w:tr w:rsidR="003F151F" w:rsidRPr="00AE63EC" w:rsidTr="00CF3319">
        <w:trPr>
          <w:trHeight w:val="331"/>
        </w:trPr>
        <w:tc>
          <w:tcPr>
            <w:tcW w:w="8902" w:type="dxa"/>
          </w:tcPr>
          <w:p w:rsidR="003F151F" w:rsidRPr="003F151F" w:rsidRDefault="00CF3319" w:rsidP="00CF3319">
            <w:pPr>
              <w:autoSpaceDE w:val="0"/>
              <w:autoSpaceDN w:val="0"/>
              <w:adjustRightInd w:val="0"/>
              <w:spacing w:after="0" w:line="240" w:lineRule="auto"/>
              <w:jc w:val="both"/>
              <w:rPr>
                <w:rFonts w:ascii="Times New Roman" w:hAnsi="Times New Roman"/>
                <w:sz w:val="18"/>
                <w:szCs w:val="18"/>
              </w:rPr>
            </w:pPr>
            <w:r w:rsidRPr="00CF3319">
              <w:rPr>
                <w:rFonts w:ascii="Times New Roman" w:hAnsi="Times New Roman"/>
                <w:sz w:val="18"/>
                <w:szCs w:val="18"/>
              </w:rPr>
              <w:t>ОК 02</w:t>
            </w:r>
            <w:r>
              <w:rPr>
                <w:rFonts w:ascii="Times New Roman" w:hAnsi="Times New Roman"/>
                <w:sz w:val="18"/>
                <w:szCs w:val="18"/>
              </w:rPr>
              <w:t xml:space="preserve"> </w:t>
            </w:r>
            <w:r w:rsidRPr="00CF3319">
              <w:rPr>
                <w:rFonts w:ascii="Times New Roman" w:hAnsi="Times New Roman"/>
                <w:sz w:val="18"/>
                <w:szCs w:val="1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525" w:type="dxa"/>
            <w:vMerge/>
          </w:tcPr>
          <w:p w:rsidR="003F151F" w:rsidRPr="00AE63EC" w:rsidRDefault="003F151F" w:rsidP="007D1D86">
            <w:pPr>
              <w:spacing w:after="0" w:line="240" w:lineRule="auto"/>
              <w:jc w:val="center"/>
              <w:rPr>
                <w:rFonts w:ascii="Times New Roman" w:hAnsi="Times New Roman"/>
                <w:sz w:val="18"/>
                <w:szCs w:val="18"/>
              </w:rPr>
            </w:pPr>
          </w:p>
        </w:tc>
      </w:tr>
      <w:tr w:rsidR="007D1D86" w:rsidRPr="00AE63EC" w:rsidTr="003F151F">
        <w:tc>
          <w:tcPr>
            <w:tcW w:w="8902" w:type="dxa"/>
          </w:tcPr>
          <w:p w:rsidR="007D1D86" w:rsidRPr="00AE63EC" w:rsidRDefault="00CF3319" w:rsidP="00CF3319">
            <w:pPr>
              <w:autoSpaceDE w:val="0"/>
              <w:autoSpaceDN w:val="0"/>
              <w:adjustRightInd w:val="0"/>
              <w:spacing w:after="0" w:line="240" w:lineRule="auto"/>
              <w:jc w:val="both"/>
              <w:rPr>
                <w:sz w:val="18"/>
                <w:szCs w:val="18"/>
              </w:rPr>
            </w:pPr>
            <w:r w:rsidRPr="00CF3319">
              <w:rPr>
                <w:rFonts w:ascii="Times New Roman" w:hAnsi="Times New Roman"/>
                <w:sz w:val="18"/>
                <w:szCs w:val="18"/>
              </w:rPr>
              <w:t>ОК 04</w:t>
            </w:r>
            <w:r>
              <w:rPr>
                <w:rFonts w:ascii="Times New Roman" w:hAnsi="Times New Roman"/>
                <w:sz w:val="18"/>
                <w:szCs w:val="18"/>
              </w:rPr>
              <w:t xml:space="preserve"> </w:t>
            </w:r>
            <w:r w:rsidRPr="00CF3319">
              <w:rPr>
                <w:rFonts w:ascii="Times New Roman" w:hAnsi="Times New Roman"/>
                <w:sz w:val="18"/>
                <w:szCs w:val="18"/>
              </w:rPr>
              <w:t xml:space="preserve">Эффективно взаимодействовать и работать в коллективе и команде </w:t>
            </w:r>
          </w:p>
        </w:tc>
        <w:tc>
          <w:tcPr>
            <w:tcW w:w="1525" w:type="dxa"/>
          </w:tcPr>
          <w:p w:rsidR="007D1D86" w:rsidRPr="00AE63EC" w:rsidRDefault="007D1D86" w:rsidP="007D1D86">
            <w:pPr>
              <w:spacing w:after="0" w:line="240" w:lineRule="auto"/>
              <w:jc w:val="center"/>
              <w:rPr>
                <w:rFonts w:ascii="Times New Roman" w:hAnsi="Times New Roman"/>
                <w:sz w:val="18"/>
                <w:szCs w:val="18"/>
              </w:rPr>
            </w:pPr>
          </w:p>
        </w:tc>
      </w:tr>
      <w:tr w:rsidR="007D1D86" w:rsidRPr="00AE63EC" w:rsidTr="003F151F">
        <w:tc>
          <w:tcPr>
            <w:tcW w:w="8902" w:type="dxa"/>
          </w:tcPr>
          <w:p w:rsidR="007D1D86" w:rsidRPr="00AE63EC" w:rsidRDefault="00CF3319" w:rsidP="00CF3319">
            <w:pPr>
              <w:autoSpaceDE w:val="0"/>
              <w:autoSpaceDN w:val="0"/>
              <w:adjustRightInd w:val="0"/>
              <w:spacing w:after="0" w:line="240" w:lineRule="auto"/>
              <w:jc w:val="both"/>
              <w:rPr>
                <w:rFonts w:ascii="Times New Roman" w:hAnsi="Times New Roman"/>
                <w:sz w:val="18"/>
                <w:szCs w:val="18"/>
              </w:rPr>
            </w:pPr>
            <w:r w:rsidRPr="00CF3319">
              <w:rPr>
                <w:rFonts w:ascii="Times New Roman" w:hAnsi="Times New Roman"/>
                <w:sz w:val="18"/>
                <w:szCs w:val="18"/>
              </w:rPr>
              <w:t>ОК 09</w:t>
            </w:r>
            <w:r>
              <w:rPr>
                <w:rFonts w:ascii="Times New Roman" w:hAnsi="Times New Roman"/>
                <w:sz w:val="18"/>
                <w:szCs w:val="18"/>
              </w:rPr>
              <w:t xml:space="preserve"> </w:t>
            </w:r>
            <w:r w:rsidRPr="00CF3319">
              <w:rPr>
                <w:rFonts w:ascii="Times New Roman" w:hAnsi="Times New Roman"/>
                <w:sz w:val="18"/>
                <w:szCs w:val="18"/>
              </w:rPr>
              <w:t>Пользоваться профессиональной документацией на государственном и иностранном языках</w:t>
            </w:r>
          </w:p>
        </w:tc>
        <w:tc>
          <w:tcPr>
            <w:tcW w:w="1525" w:type="dxa"/>
          </w:tcPr>
          <w:p w:rsidR="007D1D86" w:rsidRPr="00AE63EC" w:rsidRDefault="007D1D86" w:rsidP="007D1D86">
            <w:pPr>
              <w:spacing w:after="0" w:line="240" w:lineRule="auto"/>
              <w:jc w:val="center"/>
              <w:rPr>
                <w:rFonts w:ascii="Times New Roman" w:hAnsi="Times New Roman"/>
                <w:sz w:val="18"/>
                <w:szCs w:val="18"/>
              </w:rPr>
            </w:pPr>
          </w:p>
        </w:tc>
      </w:tr>
      <w:tr w:rsidR="007D1D86" w:rsidRPr="00AE63EC" w:rsidTr="003F151F">
        <w:tc>
          <w:tcPr>
            <w:tcW w:w="8902" w:type="dxa"/>
          </w:tcPr>
          <w:p w:rsidR="007D1D86" w:rsidRPr="00AE63EC" w:rsidRDefault="007D1D86" w:rsidP="007D1D86">
            <w:pPr>
              <w:spacing w:after="0" w:line="240" w:lineRule="auto"/>
              <w:jc w:val="right"/>
              <w:rPr>
                <w:rFonts w:ascii="Times New Roman" w:hAnsi="Times New Roman"/>
                <w:sz w:val="18"/>
                <w:szCs w:val="18"/>
              </w:rPr>
            </w:pPr>
            <w:r w:rsidRPr="00AE63EC">
              <w:rPr>
                <w:rFonts w:ascii="Times New Roman" w:hAnsi="Times New Roman"/>
                <w:sz w:val="18"/>
                <w:szCs w:val="18"/>
              </w:rPr>
              <w:t>Итого оценка (среднее арифметическое)</w:t>
            </w:r>
          </w:p>
        </w:tc>
        <w:tc>
          <w:tcPr>
            <w:tcW w:w="1525" w:type="dxa"/>
          </w:tcPr>
          <w:p w:rsidR="007D1D86" w:rsidRPr="00AE63EC" w:rsidRDefault="007D1D86" w:rsidP="007D1D86">
            <w:pPr>
              <w:spacing w:after="0" w:line="240" w:lineRule="auto"/>
              <w:jc w:val="center"/>
              <w:rPr>
                <w:rFonts w:ascii="Times New Roman" w:hAnsi="Times New Roman"/>
                <w:sz w:val="18"/>
                <w:szCs w:val="18"/>
              </w:rPr>
            </w:pPr>
          </w:p>
        </w:tc>
      </w:tr>
      <w:tr w:rsidR="007D1D86" w:rsidRPr="00AE63EC" w:rsidTr="003F151F">
        <w:tc>
          <w:tcPr>
            <w:tcW w:w="8902" w:type="dxa"/>
          </w:tcPr>
          <w:p w:rsidR="007D1D86" w:rsidRPr="00AE63EC" w:rsidRDefault="007D1D86" w:rsidP="007D1D86">
            <w:pPr>
              <w:spacing w:after="0" w:line="240" w:lineRule="auto"/>
              <w:jc w:val="center"/>
              <w:rPr>
                <w:rFonts w:ascii="Times New Roman" w:hAnsi="Times New Roman"/>
                <w:b/>
                <w:sz w:val="18"/>
                <w:szCs w:val="18"/>
              </w:rPr>
            </w:pPr>
            <w:r w:rsidRPr="00AE63EC">
              <w:rPr>
                <w:rFonts w:ascii="Times New Roman" w:hAnsi="Times New Roman"/>
                <w:b/>
                <w:sz w:val="18"/>
                <w:szCs w:val="18"/>
              </w:rPr>
              <w:t>Освоение профессиональных компетенций</w:t>
            </w:r>
          </w:p>
        </w:tc>
        <w:tc>
          <w:tcPr>
            <w:tcW w:w="1525" w:type="dxa"/>
          </w:tcPr>
          <w:p w:rsidR="007D1D86" w:rsidRPr="00AE63EC" w:rsidRDefault="007D1D86" w:rsidP="007D1D86">
            <w:pPr>
              <w:spacing w:after="0" w:line="240" w:lineRule="auto"/>
              <w:jc w:val="center"/>
              <w:rPr>
                <w:rFonts w:ascii="Times New Roman" w:hAnsi="Times New Roman"/>
                <w:b/>
                <w:sz w:val="18"/>
                <w:szCs w:val="18"/>
              </w:rPr>
            </w:pPr>
          </w:p>
        </w:tc>
      </w:tr>
      <w:tr w:rsidR="0084525B" w:rsidRPr="00AE63EC" w:rsidTr="003F151F">
        <w:tc>
          <w:tcPr>
            <w:tcW w:w="8902" w:type="dxa"/>
          </w:tcPr>
          <w:p w:rsidR="0084525B" w:rsidRPr="0084525B" w:rsidRDefault="00CF3319" w:rsidP="00CF3319">
            <w:pPr>
              <w:autoSpaceDE w:val="0"/>
              <w:autoSpaceDN w:val="0"/>
              <w:adjustRightInd w:val="0"/>
              <w:spacing w:after="0" w:line="240" w:lineRule="auto"/>
              <w:jc w:val="both"/>
              <w:rPr>
                <w:rFonts w:ascii="Times New Roman" w:hAnsi="Times New Roman"/>
                <w:sz w:val="20"/>
                <w:szCs w:val="20"/>
                <w:lang w:eastAsia="ar-SA"/>
              </w:rPr>
            </w:pPr>
            <w:r w:rsidRPr="00CF3319">
              <w:rPr>
                <w:rFonts w:ascii="Times New Roman" w:hAnsi="Times New Roman"/>
                <w:sz w:val="18"/>
                <w:szCs w:val="18"/>
              </w:rPr>
              <w:t>ПК.4.1.</w:t>
            </w:r>
            <w:r>
              <w:rPr>
                <w:rFonts w:ascii="Times New Roman" w:hAnsi="Times New Roman"/>
                <w:sz w:val="18"/>
                <w:szCs w:val="18"/>
              </w:rPr>
              <w:t xml:space="preserve"> </w:t>
            </w:r>
            <w:r w:rsidRPr="00CF3319">
              <w:rPr>
                <w:rFonts w:ascii="Times New Roman" w:hAnsi="Times New Roman"/>
                <w:sz w:val="18"/>
                <w:szCs w:val="18"/>
              </w:rPr>
              <w:t>Проводить медицинские реабилитационные мероприятия пациентам с заболеваниями глаза, его придаточного аппарата и орбиты</w:t>
            </w:r>
          </w:p>
        </w:tc>
        <w:tc>
          <w:tcPr>
            <w:tcW w:w="1525" w:type="dxa"/>
          </w:tcPr>
          <w:p w:rsidR="0084525B" w:rsidRPr="00AE63EC" w:rsidRDefault="0084525B" w:rsidP="0084525B">
            <w:pPr>
              <w:spacing w:after="0" w:line="240" w:lineRule="auto"/>
              <w:jc w:val="center"/>
              <w:rPr>
                <w:rFonts w:ascii="Times New Roman" w:hAnsi="Times New Roman"/>
                <w:sz w:val="18"/>
                <w:szCs w:val="18"/>
              </w:rPr>
            </w:pPr>
          </w:p>
        </w:tc>
      </w:tr>
      <w:tr w:rsidR="0084525B" w:rsidRPr="00AE63EC" w:rsidTr="003F151F">
        <w:tc>
          <w:tcPr>
            <w:tcW w:w="8902" w:type="dxa"/>
          </w:tcPr>
          <w:p w:rsidR="0084525B" w:rsidRPr="0084525B" w:rsidRDefault="00CF3319" w:rsidP="00CF3319">
            <w:pPr>
              <w:autoSpaceDE w:val="0"/>
              <w:autoSpaceDN w:val="0"/>
              <w:adjustRightInd w:val="0"/>
              <w:spacing w:after="0" w:line="240" w:lineRule="auto"/>
              <w:jc w:val="both"/>
              <w:rPr>
                <w:rFonts w:ascii="Times New Roman" w:hAnsi="Times New Roman"/>
                <w:sz w:val="20"/>
                <w:szCs w:val="20"/>
                <w:lang w:eastAsia="ar-SA"/>
              </w:rPr>
            </w:pPr>
            <w:r w:rsidRPr="00CF3319">
              <w:rPr>
                <w:rFonts w:ascii="Times New Roman" w:hAnsi="Times New Roman"/>
                <w:sz w:val="18"/>
                <w:szCs w:val="18"/>
              </w:rPr>
              <w:t>ПК. 4.2.</w:t>
            </w:r>
            <w:r>
              <w:rPr>
                <w:rFonts w:ascii="Times New Roman" w:hAnsi="Times New Roman"/>
                <w:sz w:val="18"/>
                <w:szCs w:val="18"/>
              </w:rPr>
              <w:t xml:space="preserve"> </w:t>
            </w:r>
            <w:r w:rsidRPr="00CF3319">
              <w:rPr>
                <w:rFonts w:ascii="Times New Roman" w:hAnsi="Times New Roman"/>
                <w:sz w:val="18"/>
                <w:szCs w:val="18"/>
              </w:rPr>
              <w:t>Проводить скрининг-исследование органа зрения</w:t>
            </w:r>
          </w:p>
        </w:tc>
        <w:tc>
          <w:tcPr>
            <w:tcW w:w="1525" w:type="dxa"/>
          </w:tcPr>
          <w:p w:rsidR="0084525B" w:rsidRPr="00AE63EC" w:rsidRDefault="0084525B" w:rsidP="0084525B">
            <w:pPr>
              <w:spacing w:after="0" w:line="240" w:lineRule="auto"/>
              <w:jc w:val="center"/>
              <w:rPr>
                <w:rFonts w:ascii="Times New Roman" w:hAnsi="Times New Roman"/>
                <w:sz w:val="18"/>
                <w:szCs w:val="18"/>
              </w:rPr>
            </w:pPr>
          </w:p>
        </w:tc>
      </w:tr>
      <w:tr w:rsidR="0084525B" w:rsidRPr="00AE63EC" w:rsidTr="003F151F">
        <w:tc>
          <w:tcPr>
            <w:tcW w:w="8902" w:type="dxa"/>
          </w:tcPr>
          <w:p w:rsidR="0084525B" w:rsidRPr="0084525B" w:rsidRDefault="00CF3319" w:rsidP="00CF3319">
            <w:pPr>
              <w:autoSpaceDE w:val="0"/>
              <w:autoSpaceDN w:val="0"/>
              <w:adjustRightInd w:val="0"/>
              <w:spacing w:after="0" w:line="240" w:lineRule="auto"/>
              <w:jc w:val="both"/>
              <w:rPr>
                <w:rFonts w:ascii="Times New Roman" w:hAnsi="Times New Roman"/>
                <w:sz w:val="20"/>
                <w:szCs w:val="20"/>
                <w:lang w:eastAsia="ar-SA"/>
              </w:rPr>
            </w:pPr>
            <w:r w:rsidRPr="00CF3319">
              <w:rPr>
                <w:rFonts w:ascii="Times New Roman" w:hAnsi="Times New Roman"/>
                <w:sz w:val="18"/>
                <w:szCs w:val="18"/>
              </w:rPr>
              <w:t>ПК 4.3.</w:t>
            </w:r>
            <w:r>
              <w:rPr>
                <w:rFonts w:ascii="Times New Roman" w:hAnsi="Times New Roman"/>
                <w:sz w:val="18"/>
                <w:szCs w:val="18"/>
              </w:rPr>
              <w:t xml:space="preserve"> </w:t>
            </w:r>
            <w:r w:rsidRPr="00CF3319">
              <w:rPr>
                <w:rFonts w:ascii="Times New Roman" w:hAnsi="Times New Roman"/>
                <w:sz w:val="18"/>
                <w:szCs w:val="18"/>
              </w:rPr>
              <w:t>Обеспечивать выполнение санитарно-эпидемиологических правил и нормативов при подборе средств коррекции зрения различной сложности</w:t>
            </w:r>
          </w:p>
        </w:tc>
        <w:tc>
          <w:tcPr>
            <w:tcW w:w="1525" w:type="dxa"/>
          </w:tcPr>
          <w:p w:rsidR="0084525B" w:rsidRPr="00AE63EC" w:rsidRDefault="0084525B" w:rsidP="0084525B">
            <w:pPr>
              <w:spacing w:after="0" w:line="240" w:lineRule="auto"/>
              <w:jc w:val="center"/>
              <w:rPr>
                <w:rFonts w:ascii="Times New Roman" w:hAnsi="Times New Roman"/>
                <w:sz w:val="18"/>
                <w:szCs w:val="18"/>
              </w:rPr>
            </w:pPr>
          </w:p>
        </w:tc>
      </w:tr>
      <w:tr w:rsidR="0084525B" w:rsidRPr="00AE63EC" w:rsidTr="003F151F">
        <w:tc>
          <w:tcPr>
            <w:tcW w:w="8902" w:type="dxa"/>
          </w:tcPr>
          <w:p w:rsidR="0084525B" w:rsidRPr="0084525B" w:rsidRDefault="00CF3319" w:rsidP="00CF3319">
            <w:pPr>
              <w:autoSpaceDE w:val="0"/>
              <w:autoSpaceDN w:val="0"/>
              <w:adjustRightInd w:val="0"/>
              <w:spacing w:after="0" w:line="240" w:lineRule="auto"/>
              <w:jc w:val="both"/>
              <w:rPr>
                <w:rFonts w:ascii="Times New Roman" w:hAnsi="Times New Roman"/>
                <w:sz w:val="20"/>
                <w:szCs w:val="20"/>
                <w:lang w:eastAsia="ar-SA"/>
              </w:rPr>
            </w:pPr>
            <w:r w:rsidRPr="00CF3319">
              <w:rPr>
                <w:rFonts w:ascii="Times New Roman" w:hAnsi="Times New Roman"/>
                <w:sz w:val="18"/>
                <w:szCs w:val="18"/>
              </w:rPr>
              <w:t>ПК 4.4.</w:t>
            </w:r>
            <w:r>
              <w:rPr>
                <w:rFonts w:ascii="Times New Roman" w:hAnsi="Times New Roman"/>
                <w:sz w:val="18"/>
                <w:szCs w:val="18"/>
              </w:rPr>
              <w:t xml:space="preserve"> </w:t>
            </w:r>
            <w:r w:rsidRPr="00CF3319">
              <w:rPr>
                <w:rFonts w:ascii="Times New Roman" w:hAnsi="Times New Roman"/>
                <w:sz w:val="18"/>
                <w:szCs w:val="18"/>
              </w:rPr>
              <w:t>Оформлять необходимую документацию в электронном и письменном видах, организовывать деятельность находящегося в распоряжении персонала</w:t>
            </w:r>
          </w:p>
        </w:tc>
        <w:tc>
          <w:tcPr>
            <w:tcW w:w="1525" w:type="dxa"/>
          </w:tcPr>
          <w:p w:rsidR="0084525B" w:rsidRPr="00AE63EC" w:rsidRDefault="0084525B" w:rsidP="0084525B">
            <w:pPr>
              <w:spacing w:after="0" w:line="240" w:lineRule="auto"/>
              <w:jc w:val="center"/>
              <w:rPr>
                <w:rFonts w:ascii="Times New Roman" w:hAnsi="Times New Roman"/>
                <w:sz w:val="18"/>
                <w:szCs w:val="18"/>
              </w:rPr>
            </w:pPr>
          </w:p>
        </w:tc>
      </w:tr>
      <w:tr w:rsidR="0084525B" w:rsidRPr="00AE63EC" w:rsidTr="003F151F">
        <w:tc>
          <w:tcPr>
            <w:tcW w:w="8902" w:type="dxa"/>
          </w:tcPr>
          <w:p w:rsidR="0084525B" w:rsidRPr="0084525B" w:rsidRDefault="00CF3319" w:rsidP="00CF3319">
            <w:pPr>
              <w:autoSpaceDE w:val="0"/>
              <w:autoSpaceDN w:val="0"/>
              <w:adjustRightInd w:val="0"/>
              <w:spacing w:after="0" w:line="240" w:lineRule="auto"/>
              <w:jc w:val="both"/>
              <w:rPr>
                <w:rFonts w:ascii="Times New Roman" w:hAnsi="Times New Roman"/>
                <w:sz w:val="20"/>
                <w:szCs w:val="20"/>
                <w:lang w:eastAsia="ar-SA"/>
              </w:rPr>
            </w:pPr>
            <w:r w:rsidRPr="00CF3319">
              <w:rPr>
                <w:rFonts w:ascii="Times New Roman" w:hAnsi="Times New Roman"/>
                <w:sz w:val="18"/>
                <w:szCs w:val="18"/>
              </w:rPr>
              <w:t>ПК 4.5.</w:t>
            </w:r>
            <w:r>
              <w:rPr>
                <w:rFonts w:ascii="Times New Roman" w:hAnsi="Times New Roman"/>
                <w:sz w:val="18"/>
                <w:szCs w:val="18"/>
              </w:rPr>
              <w:t xml:space="preserve"> </w:t>
            </w:r>
            <w:r w:rsidRPr="00CF3319">
              <w:rPr>
                <w:rFonts w:ascii="Times New Roman" w:hAnsi="Times New Roman"/>
                <w:sz w:val="18"/>
                <w:szCs w:val="18"/>
              </w:rPr>
              <w:t>Проводить мероприятия по профилактике инфекционных и неинфекционных заболеваний, по формированию у населения мотивации к ведению здорового образа жизни</w:t>
            </w:r>
          </w:p>
        </w:tc>
        <w:tc>
          <w:tcPr>
            <w:tcW w:w="1525" w:type="dxa"/>
          </w:tcPr>
          <w:p w:rsidR="0084525B" w:rsidRPr="00AE63EC" w:rsidRDefault="0084525B" w:rsidP="0084525B">
            <w:pPr>
              <w:spacing w:after="0" w:line="240" w:lineRule="auto"/>
              <w:jc w:val="center"/>
              <w:rPr>
                <w:rFonts w:ascii="Times New Roman" w:hAnsi="Times New Roman"/>
                <w:sz w:val="18"/>
                <w:szCs w:val="18"/>
              </w:rPr>
            </w:pPr>
          </w:p>
        </w:tc>
      </w:tr>
      <w:tr w:rsidR="0084525B" w:rsidRPr="00AE63EC" w:rsidTr="003F151F">
        <w:tc>
          <w:tcPr>
            <w:tcW w:w="8902" w:type="dxa"/>
          </w:tcPr>
          <w:p w:rsidR="0084525B" w:rsidRPr="0084525B" w:rsidRDefault="00CF3319" w:rsidP="0084525B">
            <w:pPr>
              <w:spacing w:after="0" w:line="240" w:lineRule="auto"/>
              <w:rPr>
                <w:rFonts w:ascii="Times New Roman" w:hAnsi="Times New Roman"/>
                <w:sz w:val="20"/>
                <w:szCs w:val="20"/>
                <w:lang w:eastAsia="ar-SA"/>
              </w:rPr>
            </w:pPr>
            <w:r w:rsidRPr="00CF3319">
              <w:rPr>
                <w:rFonts w:ascii="Times New Roman" w:hAnsi="Times New Roman"/>
                <w:sz w:val="18"/>
                <w:szCs w:val="18"/>
              </w:rPr>
              <w:t>ПК 4.6.</w:t>
            </w:r>
            <w:r>
              <w:rPr>
                <w:rFonts w:ascii="Times New Roman" w:hAnsi="Times New Roman"/>
                <w:sz w:val="18"/>
                <w:szCs w:val="18"/>
              </w:rPr>
              <w:t xml:space="preserve"> </w:t>
            </w:r>
            <w:r w:rsidRPr="00CF3319">
              <w:rPr>
                <w:rFonts w:ascii="Times New Roman" w:hAnsi="Times New Roman"/>
                <w:sz w:val="18"/>
                <w:szCs w:val="18"/>
              </w:rPr>
              <w:t>Оказывать медицинскую помощь в экстренной форме</w:t>
            </w:r>
          </w:p>
        </w:tc>
        <w:tc>
          <w:tcPr>
            <w:tcW w:w="1525" w:type="dxa"/>
          </w:tcPr>
          <w:p w:rsidR="0084525B" w:rsidRPr="00AE63EC" w:rsidRDefault="0084525B" w:rsidP="0084525B">
            <w:pPr>
              <w:spacing w:after="0" w:line="240" w:lineRule="auto"/>
              <w:jc w:val="center"/>
              <w:rPr>
                <w:rFonts w:ascii="Times New Roman" w:hAnsi="Times New Roman"/>
                <w:sz w:val="18"/>
                <w:szCs w:val="18"/>
              </w:rPr>
            </w:pPr>
          </w:p>
        </w:tc>
      </w:tr>
      <w:tr w:rsidR="007D1D86" w:rsidRPr="00AE63EC" w:rsidTr="003F151F">
        <w:tc>
          <w:tcPr>
            <w:tcW w:w="8902" w:type="dxa"/>
          </w:tcPr>
          <w:p w:rsidR="007D1D86" w:rsidRPr="00AE63EC" w:rsidRDefault="007D1D86" w:rsidP="007D1D86">
            <w:pPr>
              <w:spacing w:after="0" w:line="240" w:lineRule="auto"/>
              <w:jc w:val="right"/>
              <w:rPr>
                <w:rFonts w:ascii="Times New Roman" w:hAnsi="Times New Roman"/>
                <w:sz w:val="18"/>
                <w:szCs w:val="18"/>
              </w:rPr>
            </w:pPr>
            <w:r w:rsidRPr="00AE63EC">
              <w:rPr>
                <w:rFonts w:ascii="Times New Roman" w:hAnsi="Times New Roman"/>
                <w:sz w:val="18"/>
                <w:szCs w:val="18"/>
              </w:rPr>
              <w:t>Итого оценка (среднее арифметическое)</w:t>
            </w:r>
          </w:p>
        </w:tc>
        <w:tc>
          <w:tcPr>
            <w:tcW w:w="1525" w:type="dxa"/>
          </w:tcPr>
          <w:p w:rsidR="007D1D86" w:rsidRPr="00AE63EC" w:rsidRDefault="007D1D86" w:rsidP="007D1D86">
            <w:pPr>
              <w:spacing w:after="0" w:line="240" w:lineRule="auto"/>
              <w:jc w:val="center"/>
              <w:rPr>
                <w:rFonts w:ascii="Times New Roman" w:hAnsi="Times New Roman"/>
                <w:sz w:val="18"/>
                <w:szCs w:val="18"/>
              </w:rPr>
            </w:pPr>
          </w:p>
        </w:tc>
      </w:tr>
    </w:tbl>
    <w:p w:rsidR="007D1D86" w:rsidRPr="00B57710" w:rsidRDefault="007D1D86" w:rsidP="007D1D86">
      <w:pPr>
        <w:spacing w:after="0" w:line="240" w:lineRule="auto"/>
        <w:jc w:val="both"/>
        <w:rPr>
          <w:rFonts w:ascii="Times New Roman" w:hAnsi="Times New Roman"/>
          <w:bCs/>
          <w:i/>
          <w:spacing w:val="1"/>
          <w:sz w:val="20"/>
          <w:szCs w:val="20"/>
        </w:rPr>
      </w:pPr>
    </w:p>
    <w:p w:rsidR="007D1D86" w:rsidRPr="00B57710" w:rsidRDefault="007D1D86" w:rsidP="007D1D86">
      <w:pPr>
        <w:spacing w:after="0" w:line="240" w:lineRule="auto"/>
        <w:jc w:val="both"/>
        <w:rPr>
          <w:rFonts w:ascii="Times New Roman" w:hAnsi="Times New Roman"/>
        </w:rPr>
      </w:pPr>
      <w:r w:rsidRPr="00B57710">
        <w:rPr>
          <w:rFonts w:ascii="Times New Roman" w:hAnsi="Times New Roman"/>
          <w:b/>
        </w:rPr>
        <w:t>Практику прошел</w:t>
      </w:r>
      <w:r>
        <w:rPr>
          <w:rFonts w:ascii="Times New Roman" w:hAnsi="Times New Roman"/>
          <w:b/>
        </w:rPr>
        <w:t>(а)</w:t>
      </w:r>
      <w:r w:rsidRPr="00B57710">
        <w:rPr>
          <w:rFonts w:ascii="Times New Roman" w:hAnsi="Times New Roman"/>
          <w:b/>
        </w:rPr>
        <w:t xml:space="preserve"> с оценкой</w:t>
      </w:r>
      <w:r w:rsidRPr="00B57710">
        <w:rPr>
          <w:rFonts w:ascii="Times New Roman" w:hAnsi="Times New Roman"/>
        </w:rPr>
        <w:t xml:space="preserve"> _______________</w:t>
      </w:r>
    </w:p>
    <w:p w:rsidR="007D1D86" w:rsidRPr="00B57710" w:rsidRDefault="007D1D86" w:rsidP="007D1D86">
      <w:pPr>
        <w:spacing w:after="0" w:line="240" w:lineRule="auto"/>
        <w:jc w:val="both"/>
        <w:rPr>
          <w:rFonts w:ascii="Times New Roman" w:hAnsi="Times New Roman"/>
        </w:rPr>
      </w:pPr>
      <w:r w:rsidRPr="00B57710">
        <w:rPr>
          <w:rFonts w:ascii="Times New Roman" w:hAnsi="Times New Roman"/>
        </w:rPr>
        <w:t xml:space="preserve">                       (отлично, хорошо, удовлетворительно, неудовлетворительно)</w:t>
      </w:r>
    </w:p>
    <w:p w:rsidR="007D1D86" w:rsidRPr="00B57710" w:rsidRDefault="007D1D86" w:rsidP="007D1D86">
      <w:pPr>
        <w:spacing w:after="0" w:line="240" w:lineRule="auto"/>
        <w:jc w:val="both"/>
        <w:rPr>
          <w:rFonts w:ascii="Times New Roman" w:hAnsi="Times New Roman"/>
        </w:rPr>
      </w:pPr>
      <w:r w:rsidRPr="00B57710">
        <w:rPr>
          <w:rFonts w:ascii="Times New Roman" w:hAnsi="Times New Roman"/>
          <w:b/>
        </w:rPr>
        <w:t>Вывод и рекомендации</w:t>
      </w:r>
      <w:r w:rsidRPr="00B57710">
        <w:rPr>
          <w:rFonts w:ascii="Times New Roman" w:hAnsi="Times New Roman"/>
        </w:rPr>
        <w:t>: _________________________________________________________</w:t>
      </w:r>
    </w:p>
    <w:p w:rsidR="007D1D86" w:rsidRPr="00B57710" w:rsidRDefault="007D1D86" w:rsidP="007D1D86">
      <w:pPr>
        <w:spacing w:after="0" w:line="240" w:lineRule="auto"/>
        <w:jc w:val="both"/>
        <w:rPr>
          <w:rFonts w:ascii="Times New Roman" w:hAnsi="Times New Roman"/>
          <w:sz w:val="24"/>
          <w:szCs w:val="24"/>
        </w:rPr>
      </w:pPr>
      <w:r w:rsidRPr="00B57710">
        <w:rPr>
          <w:rFonts w:ascii="Times New Roman" w:hAnsi="Times New Roman"/>
          <w:sz w:val="24"/>
          <w:szCs w:val="24"/>
        </w:rPr>
        <w:t>________________________________________________________________________</w:t>
      </w:r>
    </w:p>
    <w:p w:rsidR="007D1D86" w:rsidRPr="00B57710" w:rsidRDefault="007D1D86" w:rsidP="007D1D86">
      <w:pPr>
        <w:spacing w:after="0" w:line="240" w:lineRule="auto"/>
        <w:jc w:val="both"/>
        <w:rPr>
          <w:rFonts w:ascii="Times New Roman" w:hAnsi="Times New Roman"/>
        </w:rPr>
      </w:pPr>
      <w:r w:rsidRPr="00B57710">
        <w:rPr>
          <w:rFonts w:ascii="Times New Roman" w:hAnsi="Times New Roman"/>
        </w:rPr>
        <w:t>Компетенции __________________________________________освоены (не освоены)</w:t>
      </w:r>
    </w:p>
    <w:p w:rsidR="007D1D86" w:rsidRPr="00B57710" w:rsidRDefault="007D1D86" w:rsidP="007D1D86">
      <w:pPr>
        <w:spacing w:after="0" w:line="240" w:lineRule="auto"/>
        <w:jc w:val="both"/>
        <w:rPr>
          <w:rFonts w:ascii="Times New Roman" w:hAnsi="Times New Roman"/>
        </w:rPr>
      </w:pPr>
      <w:r w:rsidRPr="00B57710">
        <w:rPr>
          <w:rFonts w:ascii="Times New Roman" w:hAnsi="Times New Roman"/>
        </w:rPr>
        <w:t>Жукова А.В. _____________ (Директор ЧПОУ «СККИТ</w:t>
      </w:r>
      <w:r w:rsidRPr="00B57710">
        <w:rPr>
          <w:rFonts w:ascii="Times New Roman" w:hAnsi="Times New Roman"/>
          <w:sz w:val="24"/>
          <w:szCs w:val="24"/>
        </w:rPr>
        <w:t>»</w:t>
      </w:r>
      <w:r w:rsidRPr="00B57710">
        <w:rPr>
          <w:rFonts w:ascii="Times New Roman" w:hAnsi="Times New Roman"/>
        </w:rPr>
        <w:t xml:space="preserve">) </w:t>
      </w:r>
    </w:p>
    <w:p w:rsidR="007D1D86" w:rsidRPr="00B57710" w:rsidRDefault="007D1D86" w:rsidP="007D1D86">
      <w:pPr>
        <w:spacing w:after="0" w:line="240" w:lineRule="auto"/>
        <w:jc w:val="both"/>
        <w:rPr>
          <w:rFonts w:ascii="Times New Roman" w:hAnsi="Times New Roman"/>
        </w:rPr>
      </w:pPr>
      <w:proofErr w:type="spellStart"/>
      <w:r w:rsidRPr="00B57710">
        <w:rPr>
          <w:rFonts w:ascii="Times New Roman" w:hAnsi="Times New Roman"/>
        </w:rPr>
        <w:t>м.п</w:t>
      </w:r>
      <w:proofErr w:type="spellEnd"/>
      <w:r w:rsidRPr="00B57710">
        <w:rPr>
          <w:rFonts w:ascii="Times New Roman" w:hAnsi="Times New Roman"/>
        </w:rPr>
        <w:t>.</w:t>
      </w:r>
    </w:p>
    <w:p w:rsidR="007D1D86" w:rsidRPr="00B57710" w:rsidRDefault="007D1D86" w:rsidP="007D1D86">
      <w:pPr>
        <w:spacing w:after="0" w:line="240" w:lineRule="auto"/>
        <w:jc w:val="both"/>
        <w:rPr>
          <w:rFonts w:ascii="Times New Roman" w:hAnsi="Times New Roman"/>
          <w:sz w:val="24"/>
          <w:szCs w:val="24"/>
        </w:rPr>
      </w:pPr>
      <w:r w:rsidRPr="00B57710">
        <w:rPr>
          <w:rFonts w:ascii="Times New Roman" w:hAnsi="Times New Roman"/>
          <w:sz w:val="24"/>
          <w:szCs w:val="24"/>
        </w:rPr>
        <w:t>Руководитель от профильной организации. ___________</w:t>
      </w:r>
    </w:p>
    <w:p w:rsidR="007D1D86" w:rsidRPr="00B57710" w:rsidRDefault="007D1D86" w:rsidP="007D1D86">
      <w:pPr>
        <w:spacing w:after="0" w:line="240" w:lineRule="auto"/>
        <w:jc w:val="both"/>
        <w:rPr>
          <w:rFonts w:ascii="Times New Roman" w:hAnsi="Times New Roman"/>
          <w:sz w:val="24"/>
          <w:szCs w:val="24"/>
        </w:rPr>
      </w:pPr>
      <w:proofErr w:type="spellStart"/>
      <w:r w:rsidRPr="00B57710">
        <w:rPr>
          <w:rFonts w:ascii="Times New Roman" w:hAnsi="Times New Roman"/>
          <w:sz w:val="24"/>
          <w:szCs w:val="24"/>
        </w:rPr>
        <w:t>м.п</w:t>
      </w:r>
      <w:proofErr w:type="spellEnd"/>
      <w:r w:rsidRPr="00B57710">
        <w:rPr>
          <w:rFonts w:ascii="Times New Roman" w:hAnsi="Times New Roman"/>
          <w:sz w:val="24"/>
          <w:szCs w:val="24"/>
        </w:rPr>
        <w:t>.</w:t>
      </w:r>
    </w:p>
    <w:p w:rsidR="007D1D86" w:rsidRPr="00B57710" w:rsidRDefault="007D1D86" w:rsidP="007D1D86">
      <w:pPr>
        <w:spacing w:after="0" w:line="240" w:lineRule="auto"/>
        <w:ind w:left="567"/>
        <w:rPr>
          <w:rFonts w:ascii="Times New Roman" w:hAnsi="Times New Roman"/>
          <w:sz w:val="24"/>
          <w:szCs w:val="24"/>
        </w:rPr>
      </w:pPr>
      <w:r w:rsidRPr="00B57710">
        <w:rPr>
          <w:rFonts w:ascii="Times New Roman" w:hAnsi="Times New Roman"/>
          <w:sz w:val="24"/>
          <w:szCs w:val="24"/>
        </w:rPr>
        <w:t xml:space="preserve">                                        Согласовано:</w:t>
      </w:r>
    </w:p>
    <w:p w:rsidR="007D1D86" w:rsidRPr="00B57710" w:rsidRDefault="007D1D86" w:rsidP="007D1D86">
      <w:pPr>
        <w:spacing w:after="0" w:line="240" w:lineRule="auto"/>
        <w:ind w:left="567"/>
        <w:rPr>
          <w:rFonts w:ascii="Times New Roman" w:hAnsi="Times New Roman"/>
          <w:sz w:val="20"/>
          <w:szCs w:val="20"/>
        </w:rPr>
      </w:pPr>
      <w:r w:rsidRPr="00B57710">
        <w:rPr>
          <w:rFonts w:ascii="Times New Roman" w:hAnsi="Times New Roman"/>
          <w:sz w:val="20"/>
          <w:szCs w:val="20"/>
        </w:rPr>
        <w:t xml:space="preserve">                                                Руководитель практики ___________________</w:t>
      </w:r>
    </w:p>
    <w:p w:rsidR="007D1D86" w:rsidRPr="00B57710" w:rsidRDefault="007D1D86" w:rsidP="007D1D86">
      <w:pPr>
        <w:spacing w:after="0" w:line="240" w:lineRule="auto"/>
        <w:ind w:left="567"/>
        <w:rPr>
          <w:rFonts w:ascii="Times New Roman" w:hAnsi="Times New Roman"/>
          <w:sz w:val="20"/>
          <w:szCs w:val="20"/>
        </w:rPr>
      </w:pPr>
      <w:r w:rsidRPr="00B57710">
        <w:rPr>
          <w:rFonts w:ascii="Times New Roman" w:hAnsi="Times New Roman"/>
          <w:sz w:val="20"/>
          <w:szCs w:val="20"/>
        </w:rPr>
        <w:t xml:space="preserve">                                                Заместитель директора по ВР, ДПО, ППО ______________</w:t>
      </w:r>
    </w:p>
    <w:p w:rsidR="007D1D86" w:rsidRPr="00B57710" w:rsidRDefault="007D1D86" w:rsidP="007D1D86">
      <w:pPr>
        <w:spacing w:after="0" w:line="240" w:lineRule="auto"/>
        <w:rPr>
          <w:rFonts w:ascii="Times New Roman" w:hAnsi="Times New Roman"/>
          <w:sz w:val="20"/>
          <w:szCs w:val="20"/>
        </w:rPr>
      </w:pPr>
      <w:r w:rsidRPr="00B57710">
        <w:rPr>
          <w:rFonts w:ascii="Times New Roman" w:hAnsi="Times New Roman"/>
          <w:sz w:val="20"/>
          <w:szCs w:val="20"/>
        </w:rPr>
        <w:t xml:space="preserve">                                                           С характеристикой ознакомлен (</w:t>
      </w:r>
      <w:proofErr w:type="gramStart"/>
      <w:r w:rsidRPr="00B57710">
        <w:rPr>
          <w:rFonts w:ascii="Times New Roman" w:hAnsi="Times New Roman"/>
          <w:sz w:val="20"/>
          <w:szCs w:val="20"/>
        </w:rPr>
        <w:t xml:space="preserve">а)   </w:t>
      </w:r>
      <w:proofErr w:type="gramEnd"/>
      <w:r w:rsidRPr="00B57710">
        <w:rPr>
          <w:rFonts w:ascii="Times New Roman" w:hAnsi="Times New Roman"/>
          <w:sz w:val="20"/>
          <w:szCs w:val="20"/>
        </w:rPr>
        <w:t xml:space="preserve">             ___________  _____________</w:t>
      </w:r>
    </w:p>
    <w:p w:rsidR="007D1D86" w:rsidRPr="00B57710" w:rsidRDefault="007D1D86" w:rsidP="007D1D86">
      <w:pPr>
        <w:tabs>
          <w:tab w:val="left" w:pos="7125"/>
        </w:tabs>
        <w:spacing w:after="0" w:line="240" w:lineRule="auto"/>
        <w:rPr>
          <w:rFonts w:ascii="Times New Roman" w:hAnsi="Times New Roman"/>
          <w:sz w:val="20"/>
          <w:szCs w:val="20"/>
        </w:rPr>
      </w:pPr>
      <w:r w:rsidRPr="00B57710">
        <w:rPr>
          <w:rFonts w:ascii="Times New Roman" w:hAnsi="Times New Roman"/>
          <w:sz w:val="20"/>
          <w:szCs w:val="20"/>
        </w:rPr>
        <w:t xml:space="preserve">                                                                                                                                                Дата                 Подпись</w:t>
      </w:r>
    </w:p>
    <w:p w:rsidR="007D1D86" w:rsidRPr="00B57710" w:rsidRDefault="007D1D86" w:rsidP="007D1D86">
      <w:pPr>
        <w:spacing w:after="0" w:line="240" w:lineRule="auto"/>
        <w:rPr>
          <w:rFonts w:ascii="Times New Roman" w:hAnsi="Times New Roman"/>
          <w:sz w:val="20"/>
          <w:szCs w:val="20"/>
        </w:rPr>
      </w:pPr>
      <w:r w:rsidRPr="00B57710">
        <w:rPr>
          <w:rFonts w:ascii="Times New Roman" w:hAnsi="Times New Roman"/>
          <w:sz w:val="20"/>
          <w:szCs w:val="20"/>
        </w:rPr>
        <w:t xml:space="preserve">                                                            С решением согласна (</w:t>
      </w:r>
      <w:proofErr w:type="spellStart"/>
      <w:r w:rsidRPr="00B57710">
        <w:rPr>
          <w:rFonts w:ascii="Times New Roman" w:hAnsi="Times New Roman"/>
          <w:sz w:val="20"/>
          <w:szCs w:val="20"/>
        </w:rPr>
        <w:t>ен</w:t>
      </w:r>
      <w:proofErr w:type="spellEnd"/>
      <w:r w:rsidRPr="00B57710">
        <w:rPr>
          <w:rFonts w:ascii="Times New Roman" w:hAnsi="Times New Roman"/>
          <w:sz w:val="20"/>
          <w:szCs w:val="20"/>
        </w:rPr>
        <w:t>) ________________________________________</w:t>
      </w:r>
    </w:p>
    <w:p w:rsidR="007D1D86" w:rsidRPr="00B57710" w:rsidRDefault="007D1D86" w:rsidP="007D1D86">
      <w:pPr>
        <w:pStyle w:val="afe"/>
        <w:jc w:val="right"/>
        <w:rPr>
          <w:sz w:val="23"/>
          <w:szCs w:val="23"/>
        </w:rPr>
        <w:sectPr w:rsidR="007D1D86" w:rsidRPr="00B57710" w:rsidSect="00704673">
          <w:pgSz w:w="11906" w:h="16838"/>
          <w:pgMar w:top="1134" w:right="850" w:bottom="1134" w:left="1134" w:header="708" w:footer="708" w:gutter="0"/>
          <w:cols w:space="708"/>
          <w:docGrid w:linePitch="360"/>
        </w:sectPr>
      </w:pPr>
    </w:p>
    <w:p w:rsidR="007D1D86" w:rsidRPr="00B57710" w:rsidRDefault="007D1D86" w:rsidP="007D1D86">
      <w:pPr>
        <w:spacing w:after="0" w:line="240" w:lineRule="auto"/>
        <w:jc w:val="center"/>
        <w:rPr>
          <w:rFonts w:ascii="Times New Roman" w:hAnsi="Times New Roman"/>
          <w:sz w:val="24"/>
          <w:szCs w:val="24"/>
        </w:rPr>
      </w:pPr>
      <w:r w:rsidRPr="00B57710">
        <w:rPr>
          <w:rFonts w:ascii="Times New Roman" w:hAnsi="Times New Roman"/>
          <w:sz w:val="24"/>
          <w:szCs w:val="24"/>
        </w:rPr>
        <w:lastRenderedPageBreak/>
        <w:t>Частное профессиональное образовательное учреждение</w:t>
      </w:r>
    </w:p>
    <w:p w:rsidR="007D1D86" w:rsidRPr="00B57710" w:rsidRDefault="007D1D86" w:rsidP="007D1D86">
      <w:pPr>
        <w:spacing w:after="0" w:line="240" w:lineRule="auto"/>
        <w:jc w:val="center"/>
        <w:rPr>
          <w:rFonts w:ascii="Times New Roman" w:hAnsi="Times New Roman"/>
          <w:sz w:val="24"/>
          <w:szCs w:val="24"/>
        </w:rPr>
      </w:pPr>
      <w:r w:rsidRPr="00B57710">
        <w:rPr>
          <w:rFonts w:ascii="Times New Roman" w:hAnsi="Times New Roman"/>
          <w:sz w:val="24"/>
          <w:szCs w:val="24"/>
        </w:rPr>
        <w:t>«</w:t>
      </w:r>
      <w:proofErr w:type="gramStart"/>
      <w:r w:rsidRPr="00B57710">
        <w:rPr>
          <w:rFonts w:ascii="Times New Roman" w:hAnsi="Times New Roman"/>
          <w:sz w:val="24"/>
          <w:szCs w:val="24"/>
        </w:rPr>
        <w:t>СЕВЕРО-КАВКАЗСКИЙ</w:t>
      </w:r>
      <w:proofErr w:type="gramEnd"/>
      <w:r w:rsidRPr="00B57710">
        <w:rPr>
          <w:rFonts w:ascii="Times New Roman" w:hAnsi="Times New Roman"/>
          <w:sz w:val="24"/>
          <w:szCs w:val="24"/>
        </w:rPr>
        <w:t xml:space="preserve"> КОЛЛЕДЖ ИННОВАЦИОННЫХ ТЕХНОЛОГИЙ»</w:t>
      </w:r>
    </w:p>
    <w:p w:rsidR="007D1D86" w:rsidRPr="00B57710" w:rsidRDefault="007D1D86" w:rsidP="007D1D86">
      <w:pPr>
        <w:spacing w:after="0" w:line="240" w:lineRule="auto"/>
        <w:jc w:val="center"/>
        <w:rPr>
          <w:rFonts w:ascii="Times New Roman" w:hAnsi="Times New Roman"/>
          <w:sz w:val="24"/>
          <w:szCs w:val="24"/>
        </w:rPr>
      </w:pPr>
    </w:p>
    <w:tbl>
      <w:tblPr>
        <w:tblW w:w="10490" w:type="dxa"/>
        <w:tblInd w:w="-459" w:type="dxa"/>
        <w:tblLook w:val="00A0" w:firstRow="1" w:lastRow="0" w:firstColumn="1" w:lastColumn="0" w:noHBand="0" w:noVBand="0"/>
      </w:tblPr>
      <w:tblGrid>
        <w:gridCol w:w="3510"/>
        <w:gridCol w:w="3816"/>
        <w:gridCol w:w="3164"/>
      </w:tblGrid>
      <w:tr w:rsidR="00215CAB" w:rsidTr="00215CAB">
        <w:tc>
          <w:tcPr>
            <w:tcW w:w="3510" w:type="dxa"/>
            <w:hideMark/>
          </w:tcPr>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Pr>
                <w:rFonts w:ascii="Times New Roman" w:hAnsi="Times New Roman"/>
                <w:bCs/>
                <w:lang w:eastAsia="ar-SA"/>
              </w:rPr>
              <w:t xml:space="preserve">Рассмотрены и утверждены </w:t>
            </w:r>
          </w:p>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lang w:eastAsia="ar-SA"/>
              </w:rPr>
            </w:pPr>
            <w:r>
              <w:rPr>
                <w:rFonts w:ascii="Times New Roman" w:hAnsi="Times New Roman"/>
                <w:bCs/>
                <w:lang w:eastAsia="ar-SA"/>
              </w:rPr>
              <w:t xml:space="preserve">на Педагогическом совете </w:t>
            </w:r>
          </w:p>
          <w:p w:rsidR="00215CAB" w:rsidRDefault="00215C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lang w:eastAsia="ar-SA"/>
              </w:rPr>
            </w:pPr>
            <w:r>
              <w:rPr>
                <w:rFonts w:ascii="Times New Roman" w:hAnsi="Times New Roman"/>
                <w:sz w:val="24"/>
                <w:szCs w:val="24"/>
              </w:rPr>
              <w:t>от 14.05.2024 Протокол № 04</w:t>
            </w:r>
            <w:r>
              <w:rPr>
                <w:rFonts w:ascii="Times New Roman" w:hAnsi="Times New Roman"/>
                <w:bCs/>
                <w:lang w:eastAsia="ar-SA"/>
              </w:rPr>
              <w:tab/>
            </w:r>
          </w:p>
        </w:tc>
        <w:tc>
          <w:tcPr>
            <w:tcW w:w="3816" w:type="dxa"/>
            <w:hideMark/>
          </w:tcPr>
          <w:p w:rsidR="00215CAB" w:rsidRDefault="00215CAB">
            <w:pPr>
              <w:spacing w:after="0" w:line="240" w:lineRule="auto"/>
              <w:jc w:val="center"/>
              <w:rPr>
                <w:rFonts w:ascii="Times New Roman" w:hAnsi="Times New Roman"/>
                <w:lang w:eastAsia="ru-RU"/>
              </w:rPr>
            </w:pPr>
            <w:r>
              <w:object w:dxaOrig="3600" w:dyaOrig="1620">
                <v:shape id="_x0000_i1027" type="#_x0000_t75" style="width:180pt;height:81pt" o:ole="">
                  <v:imagedata r:id="rId8" o:title=""/>
                </v:shape>
                <o:OLEObject Type="Embed" ProgID="PBrush" ShapeID="_x0000_i1027" DrawAspect="Content" ObjectID="_1787031389" r:id="rId23"/>
              </w:object>
            </w:r>
          </w:p>
        </w:tc>
        <w:tc>
          <w:tcPr>
            <w:tcW w:w="3164" w:type="dxa"/>
            <w:hideMark/>
          </w:tcPr>
          <w:p w:rsidR="00215CAB" w:rsidRDefault="00215CAB">
            <w:pPr>
              <w:spacing w:after="0" w:line="240" w:lineRule="auto"/>
              <w:jc w:val="center"/>
              <w:rPr>
                <w:rFonts w:ascii="Times New Roman" w:hAnsi="Times New Roman"/>
              </w:rPr>
            </w:pPr>
            <w:r>
              <w:rPr>
                <w:rFonts w:ascii="Times New Roman" w:hAnsi="Times New Roman"/>
              </w:rPr>
              <w:t>УТВЕРЖДАЮ</w:t>
            </w:r>
          </w:p>
          <w:p w:rsidR="00215CAB" w:rsidRDefault="00215CAB">
            <w:pPr>
              <w:spacing w:after="0" w:line="240" w:lineRule="auto"/>
              <w:rPr>
                <w:rFonts w:ascii="Times New Roman" w:hAnsi="Times New Roman"/>
              </w:rPr>
            </w:pPr>
            <w:r>
              <w:rPr>
                <w:rFonts w:ascii="Times New Roman" w:hAnsi="Times New Roman"/>
              </w:rPr>
              <w:t>Директор ЧПОУ «СККИТ»</w:t>
            </w:r>
          </w:p>
          <w:p w:rsidR="00215CAB" w:rsidRDefault="00215CAB">
            <w:pPr>
              <w:spacing w:after="0" w:line="240" w:lineRule="auto"/>
              <w:jc w:val="center"/>
              <w:rPr>
                <w:rFonts w:ascii="Times New Roman" w:hAnsi="Times New Roman"/>
              </w:rPr>
            </w:pPr>
            <w:r>
              <w:rPr>
                <w:rFonts w:ascii="Times New Roman" w:hAnsi="Times New Roman"/>
              </w:rPr>
              <w:t>А.В. Жукова</w:t>
            </w:r>
          </w:p>
          <w:p w:rsidR="00215CAB" w:rsidRDefault="00215CAB">
            <w:pPr>
              <w:spacing w:after="0" w:line="240" w:lineRule="auto"/>
              <w:jc w:val="both"/>
              <w:rPr>
                <w:rFonts w:ascii="Times New Roman" w:hAnsi="Times New Roman"/>
                <w:sz w:val="24"/>
                <w:szCs w:val="24"/>
              </w:rPr>
            </w:pPr>
            <w:r>
              <w:rPr>
                <w:rFonts w:ascii="Times New Roman" w:hAnsi="Times New Roman"/>
                <w:sz w:val="24"/>
                <w:szCs w:val="24"/>
              </w:rPr>
              <w:t>«14» мая 2024</w:t>
            </w:r>
          </w:p>
        </w:tc>
      </w:tr>
    </w:tbl>
    <w:p w:rsidR="007D1D86" w:rsidRPr="00B57710" w:rsidRDefault="007D1D86" w:rsidP="007D1D86">
      <w:pPr>
        <w:spacing w:after="0" w:line="240" w:lineRule="auto"/>
        <w:jc w:val="center"/>
        <w:rPr>
          <w:rFonts w:ascii="Times New Roman" w:hAnsi="Times New Roman"/>
          <w:sz w:val="24"/>
          <w:szCs w:val="24"/>
        </w:rPr>
      </w:pPr>
    </w:p>
    <w:p w:rsidR="00391554" w:rsidRPr="00B57710" w:rsidRDefault="00391554" w:rsidP="003915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w:t>
      </w:r>
      <w:r>
        <w:rPr>
          <w:rFonts w:ascii="Times New Roman" w:hAnsi="Times New Roman"/>
          <w:sz w:val="24"/>
          <w:szCs w:val="24"/>
        </w:rPr>
        <w:t>ы</w:t>
      </w:r>
    </w:p>
    <w:p w:rsidR="00391554" w:rsidRPr="00B57710" w:rsidRDefault="00391554" w:rsidP="00391554">
      <w:pPr>
        <w:shd w:val="clear" w:color="auto" w:fill="FFFFFF"/>
        <w:spacing w:after="0" w:line="240" w:lineRule="auto"/>
        <w:jc w:val="both"/>
        <w:rPr>
          <w:rFonts w:ascii="Times New Roman" w:hAnsi="Times New Roman"/>
          <w:sz w:val="24"/>
          <w:szCs w:val="24"/>
          <w:lang w:eastAsia="ru-RU"/>
        </w:rPr>
      </w:pPr>
      <w:r w:rsidRPr="00B57710">
        <w:rPr>
          <w:rFonts w:ascii="Times New Roman" w:hAnsi="Times New Roman"/>
          <w:sz w:val="24"/>
          <w:szCs w:val="24"/>
          <w:lang w:eastAsia="ru-RU"/>
        </w:rPr>
        <w:t>Генеральный директор ООО «Виктория»</w:t>
      </w:r>
    </w:p>
    <w:p w:rsidR="00391554" w:rsidRPr="00B57710" w:rsidRDefault="00391554" w:rsidP="00391554">
      <w:pPr>
        <w:shd w:val="clear" w:color="auto" w:fill="FFFFFF"/>
        <w:spacing w:after="0" w:line="240" w:lineRule="auto"/>
        <w:jc w:val="both"/>
        <w:rPr>
          <w:rFonts w:ascii="Times New Roman" w:hAnsi="Times New Roman"/>
          <w:b/>
          <w:sz w:val="24"/>
          <w:szCs w:val="24"/>
          <w:lang w:eastAsia="ru-RU"/>
        </w:rPr>
      </w:pPr>
      <w:r w:rsidRPr="00B57710">
        <w:rPr>
          <w:rFonts w:ascii="Times New Roman" w:hAnsi="Times New Roman"/>
          <w:sz w:val="24"/>
          <w:szCs w:val="24"/>
          <w:lang w:eastAsia="ru-RU"/>
        </w:rPr>
        <w:t xml:space="preserve"> А.В. Жукова</w:t>
      </w:r>
    </w:p>
    <w:p w:rsidR="007D1D86" w:rsidRPr="00B57710" w:rsidRDefault="007D1D86" w:rsidP="007D1D86">
      <w:pPr>
        <w:spacing w:after="0" w:line="240" w:lineRule="auto"/>
        <w:jc w:val="both"/>
        <w:rPr>
          <w:rFonts w:ascii="Times New Roman" w:hAnsi="Times New Roman"/>
          <w:b/>
          <w:sz w:val="24"/>
          <w:szCs w:val="24"/>
        </w:rPr>
      </w:pPr>
    </w:p>
    <w:p w:rsidR="007D1D86" w:rsidRPr="00B57710" w:rsidRDefault="007D1D86" w:rsidP="007D1D86">
      <w:pPr>
        <w:spacing w:after="0" w:line="240" w:lineRule="auto"/>
        <w:jc w:val="center"/>
        <w:rPr>
          <w:rFonts w:ascii="Times New Roman" w:hAnsi="Times New Roman"/>
          <w:b/>
          <w:sz w:val="24"/>
          <w:szCs w:val="24"/>
        </w:rPr>
      </w:pPr>
    </w:p>
    <w:p w:rsidR="007D1D86" w:rsidRPr="00B57710" w:rsidRDefault="007D1D86" w:rsidP="007D1D86">
      <w:pPr>
        <w:spacing w:after="0" w:line="240" w:lineRule="auto"/>
        <w:jc w:val="center"/>
        <w:rPr>
          <w:rFonts w:ascii="Times New Roman" w:hAnsi="Times New Roman"/>
          <w:b/>
          <w:sz w:val="24"/>
          <w:szCs w:val="24"/>
        </w:rPr>
      </w:pPr>
    </w:p>
    <w:p w:rsidR="007D1D86" w:rsidRPr="00B57710" w:rsidRDefault="007D1D86" w:rsidP="007D1D86">
      <w:pPr>
        <w:spacing w:after="0" w:line="240" w:lineRule="auto"/>
        <w:jc w:val="center"/>
        <w:rPr>
          <w:rFonts w:ascii="Times New Roman" w:hAnsi="Times New Roman"/>
          <w:b/>
          <w:sz w:val="24"/>
          <w:szCs w:val="24"/>
        </w:rPr>
      </w:pPr>
      <w:r w:rsidRPr="00B57710">
        <w:rPr>
          <w:rFonts w:ascii="Times New Roman" w:hAnsi="Times New Roman"/>
          <w:b/>
          <w:sz w:val="24"/>
          <w:szCs w:val="24"/>
        </w:rPr>
        <w:t>МЕТОДИЧЕСКИЕ РЕКОМЕНДАЦИИ</w:t>
      </w:r>
    </w:p>
    <w:p w:rsidR="007D1D86" w:rsidRPr="00B57710" w:rsidRDefault="007D1D86" w:rsidP="007D1D86">
      <w:pPr>
        <w:spacing w:after="0" w:line="240" w:lineRule="auto"/>
        <w:rPr>
          <w:rFonts w:ascii="Times New Roman" w:hAnsi="Times New Roman"/>
          <w:b/>
          <w:sz w:val="24"/>
          <w:szCs w:val="24"/>
        </w:rPr>
      </w:pPr>
    </w:p>
    <w:p w:rsidR="007D1D86" w:rsidRDefault="007D1D86" w:rsidP="007D1D86">
      <w:pPr>
        <w:spacing w:after="200" w:line="276" w:lineRule="auto"/>
        <w:jc w:val="center"/>
        <w:rPr>
          <w:rFonts w:ascii="Times New Roman" w:hAnsi="Times New Roman"/>
          <w:b/>
          <w:caps/>
          <w:sz w:val="24"/>
          <w:szCs w:val="24"/>
          <w:lang w:eastAsia="ru-RU"/>
        </w:rPr>
      </w:pPr>
      <w:r w:rsidRPr="00B57710">
        <w:rPr>
          <w:rFonts w:ascii="Times New Roman" w:hAnsi="Times New Roman"/>
          <w:b/>
          <w:sz w:val="24"/>
          <w:szCs w:val="24"/>
        </w:rPr>
        <w:t xml:space="preserve">РАБОЧЕЙ ПРОГРАММЫ </w:t>
      </w:r>
      <w:r w:rsidRPr="003E13A3">
        <w:rPr>
          <w:rFonts w:ascii="Times New Roman" w:hAnsi="Times New Roman"/>
          <w:b/>
          <w:caps/>
          <w:sz w:val="24"/>
          <w:szCs w:val="24"/>
          <w:lang w:eastAsia="ru-RU"/>
        </w:rPr>
        <w:t>ПРОФЕССИОНАЛЬНОГО МОДУЛЯ</w:t>
      </w: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 xml:space="preserve">ПМ.04 ОКАЗАНИЕ ПЕРВИЧНОЙ ДОВРАЧЕБНОЙ МЕДИКО-САНИТАРНОЙ </w:t>
      </w:r>
    </w:p>
    <w:p w:rsidR="00CF398B" w:rsidRDefault="00CF398B" w:rsidP="00CF398B">
      <w:pPr>
        <w:tabs>
          <w:tab w:val="left" w:pos="3840"/>
        </w:tabs>
        <w:spacing w:after="200" w:line="276" w:lineRule="auto"/>
        <w:jc w:val="center"/>
        <w:rPr>
          <w:rFonts w:ascii="Times New Roman" w:hAnsi="Times New Roman"/>
          <w:b/>
          <w:sz w:val="24"/>
          <w:szCs w:val="24"/>
          <w:lang w:eastAsia="ru-RU"/>
        </w:rPr>
      </w:pPr>
      <w:r w:rsidRPr="00CF398B">
        <w:rPr>
          <w:rFonts w:ascii="Times New Roman" w:hAnsi="Times New Roman"/>
          <w:b/>
          <w:sz w:val="24"/>
          <w:szCs w:val="24"/>
          <w:lang w:eastAsia="ru-RU"/>
        </w:rPr>
        <w:t>ПОМОЩИ ПО МЕДИЦИНСКОЙ ОПТИКЕ ПАЦИЕНТАМ</w:t>
      </w:r>
    </w:p>
    <w:p w:rsidR="001024B2" w:rsidRDefault="001024B2" w:rsidP="007D1D86">
      <w:pPr>
        <w:spacing w:after="200" w:line="276" w:lineRule="auto"/>
        <w:jc w:val="center"/>
        <w:rPr>
          <w:rFonts w:ascii="Times New Roman" w:hAnsi="Times New Roman"/>
          <w:b/>
          <w:caps/>
          <w:sz w:val="24"/>
          <w:szCs w:val="24"/>
          <w:lang w:eastAsia="ru-RU"/>
        </w:rPr>
      </w:pPr>
    </w:p>
    <w:p w:rsidR="007D1D86" w:rsidRDefault="007D1D86" w:rsidP="007D1D86">
      <w:pPr>
        <w:spacing w:after="0" w:line="240" w:lineRule="auto"/>
        <w:jc w:val="center"/>
        <w:rPr>
          <w:rFonts w:ascii="Times New Roman" w:hAnsi="Times New Roman"/>
          <w:b/>
          <w:bCs/>
          <w:kern w:val="2"/>
          <w:sz w:val="24"/>
          <w:szCs w:val="24"/>
        </w:rPr>
      </w:pPr>
      <w:r>
        <w:rPr>
          <w:rFonts w:ascii="Times New Roman" w:hAnsi="Times New Roman"/>
          <w:b/>
          <w:bCs/>
          <w:kern w:val="2"/>
          <w:sz w:val="24"/>
          <w:szCs w:val="24"/>
        </w:rPr>
        <w:t>31.02.04 МЕДИЦИНСКАЯ ОПТИКА</w:t>
      </w:r>
    </w:p>
    <w:p w:rsidR="007D1D86" w:rsidRDefault="007D1D86" w:rsidP="007D1D86">
      <w:pPr>
        <w:spacing w:after="0" w:line="240" w:lineRule="auto"/>
        <w:jc w:val="center"/>
        <w:rPr>
          <w:rFonts w:ascii="Times New Roman" w:hAnsi="Times New Roman"/>
          <w:b/>
          <w:bCs/>
          <w:kern w:val="2"/>
          <w:sz w:val="24"/>
          <w:szCs w:val="24"/>
        </w:rPr>
      </w:pPr>
    </w:p>
    <w:p w:rsidR="007D1D86" w:rsidRPr="00B57710" w:rsidRDefault="007D1D86" w:rsidP="007D1D86">
      <w:pPr>
        <w:spacing w:after="0" w:line="240" w:lineRule="auto"/>
        <w:jc w:val="center"/>
        <w:rPr>
          <w:rFonts w:ascii="Times New Roman" w:hAnsi="Times New Roman"/>
          <w:b/>
          <w:sz w:val="24"/>
          <w:szCs w:val="24"/>
        </w:rPr>
      </w:pPr>
      <w:r>
        <w:rPr>
          <w:rFonts w:ascii="Times New Roman" w:hAnsi="Times New Roman"/>
          <w:b/>
          <w:bCs/>
          <w:kern w:val="2"/>
          <w:sz w:val="24"/>
          <w:szCs w:val="24"/>
        </w:rPr>
        <w:t>Медицинский оптик-оптометрист</w:t>
      </w: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Default="007D1D86" w:rsidP="007D1D86">
      <w:pPr>
        <w:spacing w:after="0" w:line="240" w:lineRule="auto"/>
        <w:jc w:val="both"/>
        <w:rPr>
          <w:rFonts w:ascii="Times New Roman" w:hAnsi="Times New Roman"/>
          <w:sz w:val="24"/>
          <w:szCs w:val="24"/>
        </w:rPr>
      </w:pPr>
    </w:p>
    <w:p w:rsidR="003F151F" w:rsidRDefault="003F151F" w:rsidP="007D1D86">
      <w:pPr>
        <w:spacing w:after="0" w:line="240" w:lineRule="auto"/>
        <w:jc w:val="both"/>
        <w:rPr>
          <w:rFonts w:ascii="Times New Roman" w:hAnsi="Times New Roman"/>
          <w:sz w:val="24"/>
          <w:szCs w:val="24"/>
        </w:rPr>
      </w:pPr>
    </w:p>
    <w:p w:rsidR="003F151F" w:rsidRDefault="003F151F"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7D1D86" w:rsidRPr="00B57710" w:rsidRDefault="007D1D86" w:rsidP="007D1D86">
      <w:pPr>
        <w:spacing w:after="0" w:line="240" w:lineRule="auto"/>
        <w:jc w:val="both"/>
        <w:rPr>
          <w:rFonts w:ascii="Times New Roman" w:hAnsi="Times New Roman"/>
          <w:sz w:val="24"/>
          <w:szCs w:val="24"/>
        </w:rPr>
      </w:pPr>
    </w:p>
    <w:p w:rsidR="003D1B7F" w:rsidRDefault="00E02C1F" w:rsidP="007D1D86">
      <w:pPr>
        <w:pStyle w:val="1"/>
        <w:spacing w:before="0" w:after="0"/>
        <w:ind w:left="284"/>
        <w:jc w:val="center"/>
        <w:rPr>
          <w:rFonts w:ascii="Times New Roman" w:eastAsia="Calibri" w:hAnsi="Times New Roman"/>
          <w:bCs w:val="0"/>
          <w:kern w:val="0"/>
          <w:sz w:val="24"/>
          <w:szCs w:val="24"/>
          <w:lang w:eastAsia="en-US"/>
        </w:rPr>
      </w:pPr>
      <w:r>
        <w:rPr>
          <w:rFonts w:ascii="Times New Roman" w:eastAsia="Calibri" w:hAnsi="Times New Roman"/>
          <w:bCs w:val="0"/>
          <w:kern w:val="0"/>
          <w:sz w:val="24"/>
          <w:szCs w:val="24"/>
          <w:lang w:eastAsia="en-US"/>
        </w:rPr>
        <w:t>Пятигорск-202</w:t>
      </w:r>
      <w:r w:rsidR="00215CAB">
        <w:rPr>
          <w:rFonts w:ascii="Times New Roman" w:eastAsia="Calibri" w:hAnsi="Times New Roman"/>
          <w:bCs w:val="0"/>
          <w:kern w:val="0"/>
          <w:sz w:val="24"/>
          <w:szCs w:val="24"/>
          <w:lang w:eastAsia="en-US"/>
        </w:rPr>
        <w:t>4</w:t>
      </w:r>
    </w:p>
    <w:p w:rsidR="003D1B7F" w:rsidRDefault="003D1B7F">
      <w:pPr>
        <w:spacing w:after="0" w:line="240" w:lineRule="auto"/>
        <w:rPr>
          <w:rFonts w:ascii="Times New Roman" w:hAnsi="Times New Roman"/>
          <w:b/>
          <w:sz w:val="24"/>
          <w:szCs w:val="24"/>
        </w:rPr>
      </w:pPr>
      <w:r>
        <w:rPr>
          <w:rFonts w:ascii="Times New Roman" w:hAnsi="Times New Roman"/>
          <w:bCs/>
          <w:sz w:val="24"/>
          <w:szCs w:val="24"/>
        </w:rPr>
        <w:br w:type="page"/>
      </w:r>
    </w:p>
    <w:p w:rsidR="007D1D86" w:rsidRPr="00B57710" w:rsidRDefault="007D1D86" w:rsidP="007D1D86">
      <w:pPr>
        <w:pStyle w:val="1"/>
        <w:spacing w:before="0" w:after="0"/>
        <w:ind w:left="284"/>
        <w:jc w:val="center"/>
        <w:rPr>
          <w:rFonts w:ascii="Times New Roman" w:hAnsi="Times New Roman"/>
          <w:sz w:val="24"/>
          <w:szCs w:val="24"/>
          <w:lang w:eastAsia="ar-SA"/>
        </w:rPr>
      </w:pPr>
      <w:r w:rsidRPr="00B57710">
        <w:rPr>
          <w:lang w:eastAsia="ar-SA"/>
        </w:rPr>
        <w:lastRenderedPageBreak/>
        <w:t xml:space="preserve"> </w:t>
      </w:r>
      <w:r w:rsidRPr="00B57710">
        <w:rPr>
          <w:rFonts w:ascii="Times New Roman" w:hAnsi="Times New Roman"/>
          <w:sz w:val="24"/>
          <w:szCs w:val="24"/>
          <w:lang w:eastAsia="ar-SA"/>
        </w:rPr>
        <w:t xml:space="preserve">РЕКОМЕНДАЦИИ ПО ВЫПОЛНЕНИЮ ВИДОВ САМОСТОЯТЕЛЬНОЙ </w:t>
      </w:r>
    </w:p>
    <w:p w:rsidR="007D1D86" w:rsidRPr="00B57710" w:rsidRDefault="007D1D86" w:rsidP="007D1D86">
      <w:pPr>
        <w:pStyle w:val="1"/>
        <w:spacing w:before="0" w:after="0"/>
        <w:ind w:left="284"/>
        <w:jc w:val="center"/>
        <w:rPr>
          <w:rFonts w:ascii="Times New Roman" w:hAnsi="Times New Roman"/>
          <w:b w:val="0"/>
          <w:sz w:val="24"/>
          <w:szCs w:val="24"/>
          <w:lang w:eastAsia="ar-SA"/>
        </w:rPr>
      </w:pPr>
      <w:r w:rsidRPr="00B57710">
        <w:rPr>
          <w:rFonts w:ascii="Times New Roman" w:hAnsi="Times New Roman"/>
          <w:sz w:val="24"/>
          <w:szCs w:val="24"/>
          <w:lang w:eastAsia="ar-SA"/>
        </w:rPr>
        <w:t>РАБОТЫ ОБУЧАЮЩИХСЯ</w:t>
      </w:r>
    </w:p>
    <w:p w:rsidR="007D1D86" w:rsidRPr="00B57710" w:rsidRDefault="007D1D86" w:rsidP="007D1D86">
      <w:pPr>
        <w:spacing w:after="0" w:line="240" w:lineRule="auto"/>
        <w:rPr>
          <w:rFonts w:ascii="Times New Roman" w:hAnsi="Times New Roman"/>
          <w:b/>
          <w:sz w:val="24"/>
          <w:szCs w:val="24"/>
        </w:rPr>
      </w:pPr>
    </w:p>
    <w:p w:rsidR="007D1D86" w:rsidRPr="00B57710" w:rsidRDefault="007D1D86" w:rsidP="007D1D86">
      <w:pPr>
        <w:pStyle w:val="afe"/>
        <w:jc w:val="center"/>
        <w:rPr>
          <w:b/>
          <w:sz w:val="24"/>
          <w:szCs w:val="24"/>
        </w:rPr>
      </w:pPr>
      <w:r w:rsidRPr="00B57710">
        <w:rPr>
          <w:b/>
          <w:sz w:val="24"/>
          <w:szCs w:val="24"/>
        </w:rPr>
        <w:t>Рекомендации по подготовке к лекциям</w:t>
      </w:r>
    </w:p>
    <w:p w:rsidR="007D1D86" w:rsidRPr="00B57710" w:rsidRDefault="007D1D86" w:rsidP="007D1D86">
      <w:pPr>
        <w:pStyle w:val="afe"/>
        <w:ind w:firstLine="709"/>
        <w:jc w:val="both"/>
        <w:rPr>
          <w:sz w:val="24"/>
          <w:szCs w:val="24"/>
        </w:rPr>
      </w:pPr>
      <w:r w:rsidRPr="00B57710">
        <w:rPr>
          <w:sz w:val="24"/>
          <w:szCs w:val="24"/>
        </w:rPr>
        <w:t xml:space="preserve">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w:t>
      </w:r>
    </w:p>
    <w:p w:rsidR="007D1D86" w:rsidRPr="00B57710" w:rsidRDefault="007D1D86" w:rsidP="007D1D86">
      <w:pPr>
        <w:pStyle w:val="afe"/>
        <w:ind w:firstLine="709"/>
        <w:jc w:val="both"/>
        <w:rPr>
          <w:sz w:val="24"/>
          <w:szCs w:val="24"/>
        </w:rPr>
      </w:pPr>
      <w:r w:rsidRPr="00B57710">
        <w:rPr>
          <w:sz w:val="24"/>
          <w:szCs w:val="24"/>
        </w:rPr>
        <w:t xml:space="preserve">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w:t>
      </w:r>
    </w:p>
    <w:p w:rsidR="007D1D86" w:rsidRPr="00B57710" w:rsidRDefault="007D1D86" w:rsidP="007D1D86">
      <w:pPr>
        <w:pStyle w:val="afe"/>
        <w:ind w:firstLine="709"/>
        <w:jc w:val="both"/>
        <w:rPr>
          <w:sz w:val="24"/>
          <w:szCs w:val="24"/>
        </w:rPr>
      </w:pPr>
    </w:p>
    <w:p w:rsidR="007D1D86" w:rsidRPr="00B57710" w:rsidRDefault="007D1D86" w:rsidP="007D1D86">
      <w:pPr>
        <w:pStyle w:val="afe"/>
        <w:jc w:val="center"/>
        <w:rPr>
          <w:b/>
          <w:sz w:val="24"/>
          <w:szCs w:val="24"/>
        </w:rPr>
      </w:pPr>
      <w:r w:rsidRPr="00B57710">
        <w:rPr>
          <w:b/>
          <w:sz w:val="24"/>
          <w:szCs w:val="24"/>
        </w:rPr>
        <w:t xml:space="preserve">Рекомендации по </w:t>
      </w:r>
      <w:proofErr w:type="gramStart"/>
      <w:r w:rsidRPr="00B57710">
        <w:rPr>
          <w:b/>
          <w:sz w:val="24"/>
          <w:szCs w:val="24"/>
        </w:rPr>
        <w:t>подготовке  к</w:t>
      </w:r>
      <w:proofErr w:type="gramEnd"/>
      <w:r w:rsidRPr="00B57710">
        <w:rPr>
          <w:b/>
          <w:sz w:val="24"/>
          <w:szCs w:val="24"/>
        </w:rPr>
        <w:t xml:space="preserve"> практическим занятиям </w:t>
      </w:r>
    </w:p>
    <w:p w:rsidR="007D1D86" w:rsidRPr="00B57710" w:rsidRDefault="007D1D86" w:rsidP="007D1D86">
      <w:pPr>
        <w:pStyle w:val="afe"/>
        <w:ind w:firstLine="709"/>
        <w:jc w:val="both"/>
        <w:rPr>
          <w:sz w:val="24"/>
          <w:szCs w:val="24"/>
        </w:rPr>
      </w:pPr>
      <w:r w:rsidRPr="00B57710">
        <w:rPr>
          <w:sz w:val="24"/>
          <w:szCs w:val="24"/>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rsidR="007D1D86" w:rsidRPr="00B57710" w:rsidRDefault="007D1D86" w:rsidP="007D1D86">
      <w:pPr>
        <w:pStyle w:val="afe"/>
        <w:ind w:firstLine="709"/>
        <w:jc w:val="both"/>
        <w:rPr>
          <w:sz w:val="24"/>
          <w:szCs w:val="24"/>
        </w:rPr>
      </w:pPr>
      <w:r w:rsidRPr="00B57710">
        <w:rPr>
          <w:sz w:val="24"/>
          <w:szCs w:val="24"/>
        </w:rPr>
        <w:t>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w:t>
      </w:r>
    </w:p>
    <w:p w:rsidR="007D1D86" w:rsidRPr="00B57710" w:rsidRDefault="007D1D86" w:rsidP="007D1D86">
      <w:pPr>
        <w:spacing w:after="0" w:line="240" w:lineRule="auto"/>
        <w:jc w:val="center"/>
        <w:rPr>
          <w:rFonts w:ascii="Times New Roman" w:hAnsi="Times New Roman"/>
          <w:b/>
          <w:sz w:val="24"/>
          <w:szCs w:val="24"/>
        </w:rPr>
      </w:pPr>
    </w:p>
    <w:p w:rsidR="007D1D86" w:rsidRPr="00B57710" w:rsidRDefault="007D1D86" w:rsidP="007D1D86">
      <w:pPr>
        <w:spacing w:after="0" w:line="240" w:lineRule="auto"/>
        <w:jc w:val="center"/>
        <w:rPr>
          <w:rFonts w:ascii="Times New Roman" w:hAnsi="Times New Roman"/>
          <w:b/>
          <w:sz w:val="24"/>
          <w:szCs w:val="24"/>
        </w:rPr>
      </w:pPr>
      <w:r w:rsidRPr="00B57710">
        <w:rPr>
          <w:rFonts w:ascii="Times New Roman" w:hAnsi="Times New Roman"/>
          <w:b/>
          <w:sz w:val="24"/>
          <w:szCs w:val="24"/>
        </w:rPr>
        <w:t>Методические рекомендации по подготовке докладов</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Доклад – публичное сообщение, представляющее собой развернутое изложение на определенную тему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Различают следующие виды докладов: научный доклад и учебный доклад. Научные доклады готовятся научными работниками для представления своих результатов на научной конференции, научном семинаре и др. К учебным докладам относятся студенческие доклады и любые другие доклады, подготавливаемые обучающимися средних образовательных учреждений.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Для того, чтобы облегчить работу над докладом, предлагаем разбить процесс на несколько последовательных этапов. Надеемся, что знакомство с ними поможет вам овладеть необходимым инструментарием и разобраться в принципах построения письменной работы.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Этапы подготовки доклада</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1.  Подготовка и планирование.</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2. Выбор и осознание темы доклада</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3. Подбор источников и литературы.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4. Работа с выбранными источниками и литературой.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5. Систематизация и анализ материала.</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6. Составление рабочего плана доклада.</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7. Письменное изложение материала по параграфам.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8. Редактирование, переработка текста.</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9. Оформление доклада.</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10. Выступление с докладом.</w:t>
      </w:r>
    </w:p>
    <w:p w:rsidR="007D1D86" w:rsidRPr="00B57710" w:rsidRDefault="007D1D86" w:rsidP="007D1D86">
      <w:pPr>
        <w:spacing w:after="0" w:line="240" w:lineRule="auto"/>
        <w:ind w:firstLine="720"/>
        <w:jc w:val="both"/>
        <w:rPr>
          <w:rFonts w:ascii="Times New Roman" w:hAnsi="Times New Roman"/>
          <w:sz w:val="24"/>
          <w:szCs w:val="24"/>
        </w:rPr>
      </w:pPr>
      <w:proofErr w:type="gramStart"/>
      <w:r w:rsidRPr="00B57710">
        <w:rPr>
          <w:rFonts w:ascii="Times New Roman" w:hAnsi="Times New Roman"/>
          <w:sz w:val="24"/>
          <w:szCs w:val="24"/>
        </w:rPr>
        <w:t>При  подготовке</w:t>
      </w:r>
      <w:proofErr w:type="gramEnd"/>
      <w:r w:rsidRPr="00B57710">
        <w:rPr>
          <w:rFonts w:ascii="Times New Roman" w:hAnsi="Times New Roman"/>
          <w:sz w:val="24"/>
          <w:szCs w:val="24"/>
        </w:rPr>
        <w:t xml:space="preserve">  доклада рекомендуется придерживаться следующих правил:</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Во-первых, необходимо четко соблюдать регламент.</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Для того чтобы уложиться в отведенное время необходимо:</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а) тщательно отобрать факты и примеры, исключить из текста выступления все, не относящееся напрямую к теме;</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lastRenderedPageBreak/>
        <w:t>б) исключить все повторы;</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в) весь иллюстративный материал (графики, диаграммы, таблицы, схемы) должен быть подготовлен заранее;</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г) необходимо заранее проговорить вслух текст выступления, зафиксировав время и сделав поправку на волнение, которое неизбежно увеличивает время выступления перед аудиторией.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Во-вторых, доклад должен хорошо восприниматься на слух.</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Это предполагает:</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а) краткость, т.е. исключение из текста слов и словосочетаний, не несущих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смысловой нагрузки;</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б) смысловую точность, т.е. отсутствие возможности двоякого толкования тех или иных фраз;</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в) отказ от неоправданного использования иностранных слов и сложных грамматических конструкций.</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Доклады оцениваются по следующим критериям:</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соблюдение требований к его оформлению;</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xml:space="preserve">- необходимость и достаточность информации для раскрытия темы; </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умение обучающегося свободно излагать основные идеи, отраженные в докладе;</w:t>
      </w:r>
    </w:p>
    <w:p w:rsidR="007D1D86" w:rsidRPr="00B57710" w:rsidRDefault="007D1D86" w:rsidP="007D1D86">
      <w:pPr>
        <w:spacing w:after="0" w:line="240" w:lineRule="auto"/>
        <w:ind w:firstLine="720"/>
        <w:jc w:val="both"/>
        <w:rPr>
          <w:rFonts w:ascii="Times New Roman" w:hAnsi="Times New Roman"/>
          <w:sz w:val="24"/>
          <w:szCs w:val="24"/>
        </w:rPr>
      </w:pPr>
      <w:r w:rsidRPr="00B57710">
        <w:rPr>
          <w:rFonts w:ascii="Times New Roman" w:hAnsi="Times New Roman"/>
          <w:sz w:val="24"/>
          <w:szCs w:val="24"/>
        </w:rPr>
        <w:t>- способность учащегося понять суть задаваемых ему вопросов и сформулировать точные ответы на них.</w:t>
      </w:r>
    </w:p>
    <w:p w:rsidR="007D1D86" w:rsidRPr="00B57710" w:rsidRDefault="007D1D86" w:rsidP="007D1D86">
      <w:pPr>
        <w:spacing w:after="0" w:line="240" w:lineRule="auto"/>
        <w:ind w:firstLine="720"/>
        <w:jc w:val="both"/>
        <w:rPr>
          <w:rFonts w:ascii="Times New Roman" w:hAnsi="Times New Roman"/>
          <w:sz w:val="24"/>
          <w:szCs w:val="24"/>
        </w:rPr>
      </w:pPr>
    </w:p>
    <w:p w:rsidR="007D1D86" w:rsidRPr="00B57710" w:rsidRDefault="007D1D86" w:rsidP="007D1D86">
      <w:pPr>
        <w:spacing w:after="0" w:line="240" w:lineRule="auto"/>
        <w:jc w:val="center"/>
        <w:rPr>
          <w:rFonts w:ascii="Times New Roman" w:hAnsi="Times New Roman"/>
          <w:b/>
          <w:sz w:val="24"/>
          <w:szCs w:val="24"/>
        </w:rPr>
      </w:pPr>
      <w:r w:rsidRPr="00B57710">
        <w:rPr>
          <w:rFonts w:ascii="Times New Roman" w:hAnsi="Times New Roman"/>
          <w:b/>
          <w:sz w:val="24"/>
          <w:szCs w:val="24"/>
        </w:rPr>
        <w:t xml:space="preserve">Методические рекомендации по подготовке презентаций </w:t>
      </w:r>
    </w:p>
    <w:p w:rsidR="007D1D86" w:rsidRPr="00B57710" w:rsidRDefault="007D1D86" w:rsidP="007D1D86">
      <w:pPr>
        <w:pStyle w:val="afe"/>
        <w:ind w:firstLine="708"/>
        <w:jc w:val="both"/>
        <w:rPr>
          <w:sz w:val="24"/>
          <w:szCs w:val="24"/>
        </w:rPr>
      </w:pPr>
      <w:r w:rsidRPr="00B57710">
        <w:rPr>
          <w:sz w:val="24"/>
          <w:szCs w:val="24"/>
        </w:rPr>
        <w:t>Мультимедийная презентация представляет собой комплекс всех возможных средств представления информации (текст, графика, аудио, видео, анимация), подчинённый заданному сценарию и имеющий навигацию.</w:t>
      </w:r>
    </w:p>
    <w:p w:rsidR="007D1D86" w:rsidRPr="00B57710" w:rsidRDefault="007D1D86" w:rsidP="007D1D86">
      <w:pPr>
        <w:pStyle w:val="afe"/>
        <w:ind w:firstLine="708"/>
        <w:jc w:val="both"/>
        <w:rPr>
          <w:sz w:val="24"/>
          <w:szCs w:val="24"/>
        </w:rPr>
      </w:pPr>
      <w:r w:rsidRPr="00B57710">
        <w:rPr>
          <w:sz w:val="24"/>
          <w:szCs w:val="24"/>
        </w:rPr>
        <w:t>Презентация имеет сюжет, сценарий и структуру, которая организована для удобного восприятия информации.</w:t>
      </w:r>
    </w:p>
    <w:p w:rsidR="007D1D86" w:rsidRPr="00B57710" w:rsidRDefault="007D1D86" w:rsidP="007D1D86">
      <w:pPr>
        <w:pStyle w:val="afe"/>
        <w:ind w:firstLine="708"/>
        <w:jc w:val="both"/>
        <w:rPr>
          <w:sz w:val="24"/>
          <w:szCs w:val="24"/>
        </w:rPr>
      </w:pPr>
      <w:r w:rsidRPr="00B57710">
        <w:rPr>
          <w:sz w:val="24"/>
          <w:szCs w:val="24"/>
        </w:rPr>
        <w:t xml:space="preserve">Технология создания </w:t>
      </w:r>
      <w:proofErr w:type="gramStart"/>
      <w:r w:rsidRPr="00B57710">
        <w:rPr>
          <w:sz w:val="24"/>
          <w:szCs w:val="24"/>
        </w:rPr>
        <w:t>презентации  состоит</w:t>
      </w:r>
      <w:proofErr w:type="gramEnd"/>
      <w:r w:rsidRPr="00B57710">
        <w:rPr>
          <w:sz w:val="24"/>
          <w:szCs w:val="24"/>
        </w:rPr>
        <w:t xml:space="preserve"> из трёх этапов:</w:t>
      </w:r>
    </w:p>
    <w:p w:rsidR="007D1D86" w:rsidRPr="00B57710" w:rsidRDefault="007D1D86" w:rsidP="007D1D86">
      <w:pPr>
        <w:pStyle w:val="afe"/>
        <w:jc w:val="both"/>
        <w:rPr>
          <w:sz w:val="24"/>
          <w:szCs w:val="24"/>
        </w:rPr>
      </w:pPr>
      <w:r w:rsidRPr="00B57710">
        <w:rPr>
          <w:b/>
          <w:sz w:val="24"/>
          <w:szCs w:val="24"/>
        </w:rPr>
        <w:t>Первый этап</w:t>
      </w:r>
      <w:r w:rsidRPr="00B57710">
        <w:rPr>
          <w:sz w:val="24"/>
          <w:szCs w:val="24"/>
        </w:rPr>
        <w:t>. Планирование презентации.</w:t>
      </w:r>
    </w:p>
    <w:p w:rsidR="007D1D86" w:rsidRPr="00B57710" w:rsidRDefault="007D1D86" w:rsidP="007D1D86">
      <w:pPr>
        <w:pStyle w:val="afe"/>
        <w:jc w:val="both"/>
        <w:rPr>
          <w:sz w:val="24"/>
          <w:szCs w:val="24"/>
        </w:rPr>
      </w:pPr>
      <w:r w:rsidRPr="00B57710">
        <w:rPr>
          <w:sz w:val="24"/>
          <w:szCs w:val="24"/>
        </w:rPr>
        <w:t>Планирование включает:</w:t>
      </w:r>
    </w:p>
    <w:p w:rsidR="007D1D86" w:rsidRPr="00B57710" w:rsidRDefault="007D1D86" w:rsidP="007D1D86">
      <w:pPr>
        <w:pStyle w:val="afe"/>
        <w:jc w:val="both"/>
        <w:rPr>
          <w:sz w:val="24"/>
          <w:szCs w:val="24"/>
        </w:rPr>
      </w:pPr>
      <w:r w:rsidRPr="00B57710">
        <w:rPr>
          <w:sz w:val="24"/>
          <w:szCs w:val="24"/>
        </w:rPr>
        <w:t>1. Определение цели.</w:t>
      </w:r>
    </w:p>
    <w:p w:rsidR="007D1D86" w:rsidRPr="00B57710" w:rsidRDefault="007D1D86" w:rsidP="007D1D86">
      <w:pPr>
        <w:pStyle w:val="afe"/>
        <w:jc w:val="both"/>
        <w:rPr>
          <w:sz w:val="24"/>
          <w:szCs w:val="24"/>
        </w:rPr>
      </w:pPr>
      <w:r w:rsidRPr="00B57710">
        <w:rPr>
          <w:sz w:val="24"/>
          <w:szCs w:val="24"/>
        </w:rPr>
        <w:t>2. Определение задач презентации.</w:t>
      </w:r>
    </w:p>
    <w:p w:rsidR="007D1D86" w:rsidRPr="00B57710" w:rsidRDefault="007D1D86" w:rsidP="007D1D86">
      <w:pPr>
        <w:pStyle w:val="afe"/>
        <w:jc w:val="both"/>
        <w:rPr>
          <w:sz w:val="24"/>
          <w:szCs w:val="24"/>
        </w:rPr>
      </w:pPr>
      <w:r w:rsidRPr="00B57710">
        <w:rPr>
          <w:sz w:val="24"/>
          <w:szCs w:val="24"/>
        </w:rPr>
        <w:t>3. Подбор необходимой информации.</w:t>
      </w:r>
    </w:p>
    <w:p w:rsidR="007D1D86" w:rsidRPr="00B57710" w:rsidRDefault="007D1D86" w:rsidP="007D1D86">
      <w:pPr>
        <w:pStyle w:val="afe"/>
        <w:jc w:val="both"/>
        <w:rPr>
          <w:sz w:val="24"/>
          <w:szCs w:val="24"/>
        </w:rPr>
      </w:pPr>
      <w:r w:rsidRPr="00B57710">
        <w:rPr>
          <w:sz w:val="24"/>
          <w:szCs w:val="24"/>
        </w:rPr>
        <w:t>4. Планирование выступления и определение необходимого времени.</w:t>
      </w:r>
    </w:p>
    <w:p w:rsidR="007D1D86" w:rsidRPr="00B57710" w:rsidRDefault="007D1D86" w:rsidP="007D1D86">
      <w:pPr>
        <w:pStyle w:val="afe"/>
        <w:jc w:val="both"/>
        <w:rPr>
          <w:sz w:val="24"/>
          <w:szCs w:val="24"/>
        </w:rPr>
      </w:pPr>
      <w:r w:rsidRPr="00B57710">
        <w:rPr>
          <w:sz w:val="24"/>
          <w:szCs w:val="24"/>
        </w:rPr>
        <w:t>5. Формирование структуры презентации.</w:t>
      </w:r>
    </w:p>
    <w:p w:rsidR="007D1D86" w:rsidRPr="00B57710" w:rsidRDefault="007D1D86" w:rsidP="007D1D86">
      <w:pPr>
        <w:pStyle w:val="afe"/>
        <w:jc w:val="both"/>
        <w:rPr>
          <w:sz w:val="24"/>
          <w:szCs w:val="24"/>
        </w:rPr>
      </w:pPr>
      <w:r w:rsidRPr="00B57710">
        <w:rPr>
          <w:sz w:val="24"/>
          <w:szCs w:val="24"/>
        </w:rPr>
        <w:t>6. Проверка логики подачи материала.</w:t>
      </w:r>
    </w:p>
    <w:p w:rsidR="007D1D86" w:rsidRPr="00B57710" w:rsidRDefault="007D1D86" w:rsidP="007D1D86">
      <w:pPr>
        <w:pStyle w:val="afe"/>
        <w:jc w:val="both"/>
        <w:rPr>
          <w:sz w:val="24"/>
          <w:szCs w:val="24"/>
        </w:rPr>
      </w:pPr>
      <w:r w:rsidRPr="00B57710">
        <w:rPr>
          <w:sz w:val="24"/>
          <w:szCs w:val="24"/>
        </w:rPr>
        <w:t>7. Подготовка заключения.</w:t>
      </w:r>
    </w:p>
    <w:p w:rsidR="007D1D86" w:rsidRPr="00B57710" w:rsidRDefault="007D1D86" w:rsidP="007D1D86">
      <w:pPr>
        <w:pStyle w:val="afe"/>
        <w:jc w:val="both"/>
        <w:rPr>
          <w:sz w:val="24"/>
          <w:szCs w:val="24"/>
        </w:rPr>
      </w:pPr>
      <w:r w:rsidRPr="00B57710">
        <w:rPr>
          <w:b/>
          <w:sz w:val="24"/>
          <w:szCs w:val="24"/>
        </w:rPr>
        <w:t>Второй этап.</w:t>
      </w:r>
      <w:r w:rsidRPr="00B57710">
        <w:rPr>
          <w:sz w:val="24"/>
          <w:szCs w:val="24"/>
        </w:rPr>
        <w:t xml:space="preserve"> Разработка презентации.</w:t>
      </w:r>
    </w:p>
    <w:p w:rsidR="007D1D86" w:rsidRPr="00B57710" w:rsidRDefault="007D1D86" w:rsidP="007D1D86">
      <w:pPr>
        <w:pStyle w:val="afe"/>
        <w:jc w:val="both"/>
        <w:rPr>
          <w:sz w:val="24"/>
          <w:szCs w:val="24"/>
        </w:rPr>
      </w:pPr>
      <w:r w:rsidRPr="00B57710">
        <w:rPr>
          <w:sz w:val="24"/>
          <w:szCs w:val="24"/>
        </w:rPr>
        <w:t>Разработка презентации включает:</w:t>
      </w:r>
    </w:p>
    <w:p w:rsidR="007D1D86" w:rsidRPr="00B57710" w:rsidRDefault="007D1D86" w:rsidP="007D1D86">
      <w:pPr>
        <w:pStyle w:val="afe"/>
        <w:jc w:val="both"/>
        <w:rPr>
          <w:sz w:val="24"/>
          <w:szCs w:val="24"/>
        </w:rPr>
      </w:pPr>
      <w:r w:rsidRPr="00B57710">
        <w:rPr>
          <w:sz w:val="24"/>
          <w:szCs w:val="24"/>
        </w:rPr>
        <w:t>1. Поиск соответствия методологических требований подготовки слайдов с проектируемыми слайдами презентации.</w:t>
      </w:r>
    </w:p>
    <w:p w:rsidR="007D1D86" w:rsidRPr="00B57710" w:rsidRDefault="007D1D86" w:rsidP="007D1D86">
      <w:pPr>
        <w:pStyle w:val="afe"/>
        <w:jc w:val="both"/>
        <w:rPr>
          <w:sz w:val="24"/>
          <w:szCs w:val="24"/>
        </w:rPr>
      </w:pPr>
      <w:r w:rsidRPr="00B57710">
        <w:rPr>
          <w:sz w:val="24"/>
          <w:szCs w:val="24"/>
        </w:rPr>
        <w:t>2. Обеспечение вертикальной и горизонтальной логики содержания.</w:t>
      </w:r>
    </w:p>
    <w:p w:rsidR="007D1D86" w:rsidRPr="00B57710" w:rsidRDefault="007D1D86" w:rsidP="007D1D86">
      <w:pPr>
        <w:pStyle w:val="afe"/>
        <w:jc w:val="both"/>
        <w:rPr>
          <w:sz w:val="24"/>
          <w:szCs w:val="24"/>
        </w:rPr>
      </w:pPr>
      <w:r w:rsidRPr="00B57710">
        <w:rPr>
          <w:sz w:val="24"/>
          <w:szCs w:val="24"/>
        </w:rPr>
        <w:t>3. Разработка дизайна.</w:t>
      </w:r>
    </w:p>
    <w:p w:rsidR="007D1D86" w:rsidRPr="00B57710" w:rsidRDefault="007D1D86" w:rsidP="007D1D86">
      <w:pPr>
        <w:pStyle w:val="afe"/>
        <w:jc w:val="both"/>
        <w:rPr>
          <w:sz w:val="24"/>
          <w:szCs w:val="24"/>
        </w:rPr>
      </w:pPr>
      <w:r w:rsidRPr="00B57710">
        <w:rPr>
          <w:sz w:val="24"/>
          <w:szCs w:val="24"/>
        </w:rPr>
        <w:t>4. Выбор оптимального соотношения текста и графической информации.</w:t>
      </w:r>
    </w:p>
    <w:p w:rsidR="007D1D86" w:rsidRPr="00B57710" w:rsidRDefault="007D1D86" w:rsidP="007D1D86">
      <w:pPr>
        <w:pStyle w:val="afe"/>
        <w:jc w:val="both"/>
        <w:rPr>
          <w:sz w:val="24"/>
          <w:szCs w:val="24"/>
        </w:rPr>
      </w:pPr>
      <w:r w:rsidRPr="00B57710">
        <w:rPr>
          <w:b/>
          <w:sz w:val="24"/>
          <w:szCs w:val="24"/>
        </w:rPr>
        <w:t>Третий этап</w:t>
      </w:r>
      <w:r w:rsidRPr="00B57710">
        <w:rPr>
          <w:sz w:val="24"/>
          <w:szCs w:val="24"/>
        </w:rPr>
        <w:t>. Отладка и проверка презентации.</w:t>
      </w:r>
    </w:p>
    <w:p w:rsidR="007D1D86" w:rsidRPr="00B57710" w:rsidRDefault="007D1D86" w:rsidP="007D1D86">
      <w:pPr>
        <w:pStyle w:val="afe"/>
        <w:jc w:val="both"/>
        <w:rPr>
          <w:sz w:val="24"/>
          <w:szCs w:val="24"/>
        </w:rPr>
      </w:pPr>
      <w:r w:rsidRPr="00B57710">
        <w:rPr>
          <w:sz w:val="24"/>
          <w:szCs w:val="24"/>
        </w:rPr>
        <w:t>В презентации выделяют два блока: оформление слайдов и представление информации для них.</w:t>
      </w:r>
    </w:p>
    <w:p w:rsidR="007D1D86" w:rsidRPr="00B57710" w:rsidRDefault="007D1D86" w:rsidP="007D1D86">
      <w:pPr>
        <w:spacing w:after="0" w:line="240" w:lineRule="auto"/>
        <w:rPr>
          <w:rFonts w:ascii="Times New Roman" w:hAnsi="Times New Roman"/>
          <w:b/>
          <w:sz w:val="24"/>
          <w:szCs w:val="24"/>
        </w:rPr>
      </w:pPr>
    </w:p>
    <w:p w:rsidR="007D1D86" w:rsidRPr="00B57710" w:rsidRDefault="007D1D86" w:rsidP="007D1D86">
      <w:pPr>
        <w:spacing w:after="0" w:line="240" w:lineRule="auto"/>
        <w:ind w:firstLine="720"/>
        <w:jc w:val="center"/>
        <w:rPr>
          <w:rFonts w:ascii="Times New Roman" w:hAnsi="Times New Roman"/>
          <w:b/>
          <w:sz w:val="24"/>
          <w:szCs w:val="24"/>
        </w:rPr>
      </w:pPr>
      <w:r w:rsidRPr="00B57710">
        <w:rPr>
          <w:rFonts w:ascii="Times New Roman" w:hAnsi="Times New Roman"/>
          <w:b/>
          <w:sz w:val="24"/>
          <w:szCs w:val="24"/>
        </w:rPr>
        <w:t>Работа с литературными источниками</w:t>
      </w:r>
    </w:p>
    <w:p w:rsidR="007D1D86" w:rsidRPr="00B57710" w:rsidRDefault="007D1D86" w:rsidP="007D1D86">
      <w:pPr>
        <w:pStyle w:val="afe"/>
        <w:ind w:firstLine="709"/>
        <w:jc w:val="both"/>
        <w:rPr>
          <w:sz w:val="24"/>
          <w:szCs w:val="24"/>
        </w:rPr>
      </w:pPr>
      <w:r w:rsidRPr="00B57710">
        <w:rPr>
          <w:sz w:val="24"/>
          <w:szCs w:val="24"/>
        </w:rPr>
        <w:lastRenderedPageBreak/>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rsidR="007D1D86" w:rsidRPr="00B57710" w:rsidRDefault="007D1D86" w:rsidP="007D1D86">
      <w:pPr>
        <w:pStyle w:val="afe"/>
        <w:ind w:firstLine="709"/>
        <w:jc w:val="both"/>
        <w:rPr>
          <w:sz w:val="24"/>
          <w:szCs w:val="24"/>
        </w:rPr>
      </w:pPr>
      <w:r w:rsidRPr="00B57710">
        <w:rPr>
          <w:sz w:val="24"/>
          <w:szCs w:val="24"/>
        </w:rPr>
        <w:t xml:space="preserve">При работе с книгой необходимо подобрать литературу, научиться правильно ее читать, вести записи. </w:t>
      </w:r>
    </w:p>
    <w:p w:rsidR="007D1D86" w:rsidRPr="00B57710" w:rsidRDefault="007D1D86" w:rsidP="007D1D86">
      <w:pPr>
        <w:pStyle w:val="afe"/>
        <w:ind w:firstLine="709"/>
        <w:jc w:val="both"/>
        <w:rPr>
          <w:sz w:val="24"/>
          <w:szCs w:val="24"/>
        </w:rPr>
      </w:pPr>
      <w:r w:rsidRPr="00B57710">
        <w:rPr>
          <w:sz w:val="24"/>
          <w:szCs w:val="24"/>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rsidR="007D1D86" w:rsidRPr="00B57710" w:rsidRDefault="007D1D86" w:rsidP="007D1D86">
      <w:pPr>
        <w:pStyle w:val="afe"/>
        <w:ind w:firstLine="709"/>
        <w:jc w:val="both"/>
        <w:rPr>
          <w:sz w:val="24"/>
          <w:szCs w:val="24"/>
        </w:rPr>
      </w:pPr>
      <w:r w:rsidRPr="00B57710">
        <w:rPr>
          <w:sz w:val="24"/>
          <w:szCs w:val="24"/>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rsidR="007D1D86" w:rsidRPr="00B57710" w:rsidRDefault="007D1D86" w:rsidP="007D1D86">
      <w:pPr>
        <w:pStyle w:val="afe"/>
        <w:ind w:firstLine="709"/>
        <w:jc w:val="both"/>
        <w:rPr>
          <w:sz w:val="24"/>
          <w:szCs w:val="24"/>
        </w:rPr>
      </w:pPr>
      <w:r w:rsidRPr="00B57710">
        <w:rPr>
          <w:sz w:val="24"/>
          <w:szCs w:val="24"/>
        </w:rPr>
        <w:t xml:space="preserve">Выводы, полученные в результате изучения, рекомендуется в конспекте выделять, чтобы они при </w:t>
      </w:r>
      <w:proofErr w:type="spellStart"/>
      <w:r w:rsidRPr="00B57710">
        <w:rPr>
          <w:sz w:val="24"/>
          <w:szCs w:val="24"/>
        </w:rPr>
        <w:t>перечитывании</w:t>
      </w:r>
      <w:proofErr w:type="spellEnd"/>
      <w:r w:rsidRPr="00B57710">
        <w:rPr>
          <w:sz w:val="24"/>
          <w:szCs w:val="24"/>
        </w:rPr>
        <w:t xml:space="preserve"> записей лучше запоминались.</w:t>
      </w:r>
    </w:p>
    <w:p w:rsidR="007D1D86" w:rsidRPr="00B57710" w:rsidRDefault="007D1D86" w:rsidP="007D1D86">
      <w:pPr>
        <w:pStyle w:val="afe"/>
        <w:ind w:firstLine="709"/>
        <w:jc w:val="both"/>
        <w:rPr>
          <w:sz w:val="24"/>
          <w:szCs w:val="24"/>
        </w:rPr>
      </w:pPr>
      <w:r w:rsidRPr="00B57710">
        <w:rPr>
          <w:sz w:val="24"/>
          <w:szCs w:val="24"/>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rsidR="007D1D86" w:rsidRPr="00B57710" w:rsidRDefault="007D1D86" w:rsidP="007D1D86">
      <w:pPr>
        <w:pStyle w:val="afe"/>
        <w:ind w:firstLine="709"/>
        <w:jc w:val="both"/>
        <w:rPr>
          <w:sz w:val="24"/>
          <w:szCs w:val="24"/>
        </w:rPr>
      </w:pPr>
      <w:r w:rsidRPr="00B57710">
        <w:rPr>
          <w:sz w:val="24"/>
          <w:szCs w:val="24"/>
        </w:rPr>
        <w:t xml:space="preserve">Задача вторичного </w:t>
      </w:r>
      <w:proofErr w:type="gramStart"/>
      <w:r w:rsidRPr="00B57710">
        <w:rPr>
          <w:sz w:val="24"/>
          <w:szCs w:val="24"/>
        </w:rPr>
        <w:t>чтения  полное</w:t>
      </w:r>
      <w:proofErr w:type="gramEnd"/>
      <w:r w:rsidRPr="00B57710">
        <w:rPr>
          <w:sz w:val="24"/>
          <w:szCs w:val="24"/>
        </w:rPr>
        <w:t xml:space="preserve"> усвоение смысла целого (по счету это чтение может быть и не вторым, а третьим или четвертым).</w:t>
      </w:r>
    </w:p>
    <w:p w:rsidR="007D1D86" w:rsidRPr="00B57710" w:rsidRDefault="007D1D86" w:rsidP="007D1D86">
      <w:pPr>
        <w:pStyle w:val="afe"/>
        <w:ind w:firstLine="709"/>
        <w:jc w:val="both"/>
        <w:rPr>
          <w:sz w:val="24"/>
          <w:szCs w:val="24"/>
        </w:rPr>
      </w:pPr>
      <w:r w:rsidRPr="00B57710">
        <w:rPr>
          <w:sz w:val="24"/>
          <w:szCs w:val="24"/>
        </w:rPr>
        <w:t>Как уже отмечалось, самостоятельная работа с учебниками и книгами (</w:t>
      </w:r>
      <w:proofErr w:type="gramStart"/>
      <w:r w:rsidRPr="00B57710">
        <w:rPr>
          <w:sz w:val="24"/>
          <w:szCs w:val="24"/>
        </w:rPr>
        <w:t>а  также</w:t>
      </w:r>
      <w:proofErr w:type="gramEnd"/>
      <w:r w:rsidRPr="00B57710">
        <w:rPr>
          <w:sz w:val="24"/>
          <w:szCs w:val="24"/>
        </w:rPr>
        <w:t xml:space="preserve">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rsidR="007D1D86" w:rsidRPr="00B57710" w:rsidRDefault="007D1D86" w:rsidP="007D1D86">
      <w:pPr>
        <w:pStyle w:val="afe"/>
        <w:ind w:firstLine="709"/>
        <w:jc w:val="both"/>
        <w:rPr>
          <w:sz w:val="24"/>
          <w:szCs w:val="24"/>
        </w:rPr>
      </w:pPr>
      <w:r w:rsidRPr="00B57710">
        <w:rPr>
          <w:sz w:val="24"/>
          <w:szCs w:val="24"/>
        </w:rPr>
        <w:t xml:space="preserve">При работе с литературой рекомендуется вести записи. </w:t>
      </w:r>
    </w:p>
    <w:p w:rsidR="007D1D86" w:rsidRPr="00B57710" w:rsidRDefault="007D1D86" w:rsidP="007D1D86">
      <w:pPr>
        <w:pStyle w:val="afe"/>
        <w:ind w:firstLine="709"/>
        <w:jc w:val="both"/>
        <w:rPr>
          <w:sz w:val="24"/>
          <w:szCs w:val="24"/>
        </w:rPr>
      </w:pPr>
      <w:r w:rsidRPr="00B57710">
        <w:rPr>
          <w:sz w:val="24"/>
          <w:szCs w:val="24"/>
        </w:rPr>
        <w:t>Основные виды систематизированной записи прочитанного:</w:t>
      </w:r>
    </w:p>
    <w:p w:rsidR="007D1D86" w:rsidRPr="00B57710" w:rsidRDefault="007D1D86" w:rsidP="007D1D86">
      <w:pPr>
        <w:pStyle w:val="afe"/>
        <w:ind w:firstLine="709"/>
        <w:jc w:val="both"/>
        <w:rPr>
          <w:sz w:val="24"/>
          <w:szCs w:val="24"/>
        </w:rPr>
      </w:pPr>
      <w:r w:rsidRPr="00B57710">
        <w:rPr>
          <w:sz w:val="24"/>
          <w:szCs w:val="24"/>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7D1D86" w:rsidRPr="00B57710" w:rsidRDefault="007D1D86" w:rsidP="007D1D86">
      <w:pPr>
        <w:pStyle w:val="afe"/>
        <w:ind w:firstLine="709"/>
        <w:jc w:val="both"/>
        <w:rPr>
          <w:sz w:val="24"/>
          <w:szCs w:val="24"/>
        </w:rPr>
      </w:pPr>
      <w:r w:rsidRPr="00B57710">
        <w:rPr>
          <w:sz w:val="24"/>
          <w:szCs w:val="24"/>
        </w:rPr>
        <w:t>Планирование – краткая логическая организация текста, раскрывающая содержание и структуру изучаемого материала;</w:t>
      </w:r>
    </w:p>
    <w:p w:rsidR="007D1D86" w:rsidRPr="00B57710" w:rsidRDefault="007D1D86" w:rsidP="007D1D86">
      <w:pPr>
        <w:pStyle w:val="afe"/>
        <w:ind w:firstLine="709"/>
        <w:jc w:val="both"/>
        <w:rPr>
          <w:sz w:val="24"/>
          <w:szCs w:val="24"/>
        </w:rPr>
      </w:pPr>
      <w:proofErr w:type="spellStart"/>
      <w:r w:rsidRPr="00B57710">
        <w:rPr>
          <w:sz w:val="24"/>
          <w:szCs w:val="24"/>
        </w:rPr>
        <w:t>Тезирование</w:t>
      </w:r>
      <w:proofErr w:type="spellEnd"/>
      <w:r w:rsidRPr="00B57710">
        <w:rPr>
          <w:sz w:val="24"/>
          <w:szCs w:val="24"/>
        </w:rPr>
        <w:t xml:space="preserve"> – лаконичное воспроизведение основных утверждений автора без привлечения фактического материала;</w:t>
      </w:r>
    </w:p>
    <w:p w:rsidR="007D1D86" w:rsidRPr="00B57710" w:rsidRDefault="007D1D86" w:rsidP="007D1D86">
      <w:pPr>
        <w:pStyle w:val="afe"/>
        <w:ind w:firstLine="709"/>
        <w:jc w:val="both"/>
        <w:rPr>
          <w:sz w:val="24"/>
          <w:szCs w:val="24"/>
        </w:rPr>
      </w:pPr>
      <w:r w:rsidRPr="00B57710">
        <w:rPr>
          <w:sz w:val="24"/>
          <w:szCs w:val="24"/>
        </w:rPr>
        <w:t>Цитирование – дословное выписывание из текста выдержек, извлечений, наиболее существенно отражающих ту или иную мысль автора;</w:t>
      </w:r>
    </w:p>
    <w:p w:rsidR="007D1D86" w:rsidRPr="00B57710" w:rsidRDefault="007D1D86" w:rsidP="007D1D86">
      <w:pPr>
        <w:pStyle w:val="afe"/>
        <w:ind w:firstLine="709"/>
        <w:jc w:val="both"/>
        <w:rPr>
          <w:sz w:val="24"/>
          <w:szCs w:val="24"/>
        </w:rPr>
      </w:pPr>
      <w:r w:rsidRPr="00B57710">
        <w:rPr>
          <w:sz w:val="24"/>
          <w:szCs w:val="24"/>
        </w:rPr>
        <w:t>Конспектирование – краткое и последовательное изложение содержания прочитанного.</w:t>
      </w:r>
    </w:p>
    <w:p w:rsidR="007D1D86" w:rsidRPr="00B57710" w:rsidRDefault="007D1D86" w:rsidP="007D1D86">
      <w:pPr>
        <w:pStyle w:val="afe"/>
        <w:ind w:firstLine="709"/>
        <w:jc w:val="both"/>
        <w:rPr>
          <w:sz w:val="24"/>
          <w:szCs w:val="24"/>
        </w:rPr>
      </w:pPr>
      <w:r w:rsidRPr="00B57710">
        <w:rPr>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7D1D86" w:rsidRPr="00B57710" w:rsidRDefault="007D1D86" w:rsidP="007D1D86">
      <w:pPr>
        <w:spacing w:after="0" w:line="240" w:lineRule="auto"/>
        <w:ind w:firstLine="720"/>
        <w:jc w:val="center"/>
        <w:rPr>
          <w:rFonts w:ascii="Times New Roman" w:hAnsi="Times New Roman"/>
          <w:b/>
          <w:sz w:val="24"/>
          <w:szCs w:val="24"/>
        </w:rPr>
      </w:pPr>
    </w:p>
    <w:p w:rsidR="007D1D86" w:rsidRPr="00B57710" w:rsidRDefault="007D1D86" w:rsidP="007D1D86">
      <w:pPr>
        <w:shd w:val="clear" w:color="auto" w:fill="FFFFFF"/>
        <w:spacing w:after="0" w:line="240" w:lineRule="auto"/>
        <w:jc w:val="center"/>
        <w:rPr>
          <w:rFonts w:ascii="Times New Roman" w:hAnsi="Times New Roman"/>
          <w:b/>
          <w:sz w:val="24"/>
          <w:szCs w:val="24"/>
        </w:rPr>
      </w:pPr>
      <w:r w:rsidRPr="00B57710">
        <w:rPr>
          <w:rFonts w:ascii="Times New Roman" w:hAnsi="Times New Roman"/>
          <w:b/>
          <w:sz w:val="24"/>
          <w:szCs w:val="24"/>
        </w:rPr>
        <w:t>Промежуточная аттестация</w:t>
      </w:r>
    </w:p>
    <w:p w:rsidR="007D1D86" w:rsidRPr="00B57710" w:rsidRDefault="007D1D86" w:rsidP="007D1D86">
      <w:pPr>
        <w:spacing w:after="0" w:line="240" w:lineRule="auto"/>
        <w:ind w:firstLine="708"/>
        <w:jc w:val="both"/>
        <w:rPr>
          <w:rFonts w:ascii="Times New Roman" w:hAnsi="Times New Roman"/>
          <w:sz w:val="24"/>
          <w:szCs w:val="24"/>
        </w:rPr>
      </w:pPr>
      <w:r w:rsidRPr="00B57710">
        <w:rPr>
          <w:rFonts w:ascii="Times New Roman" w:hAnsi="Times New Roman"/>
          <w:sz w:val="24"/>
          <w:szCs w:val="24"/>
        </w:rPr>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w:t>
      </w:r>
      <w:r>
        <w:rPr>
          <w:rFonts w:ascii="Times New Roman" w:hAnsi="Times New Roman"/>
          <w:sz w:val="24"/>
          <w:szCs w:val="24"/>
        </w:rPr>
        <w:t>модулю</w:t>
      </w:r>
      <w:r w:rsidRPr="00B57710">
        <w:rPr>
          <w:rFonts w:ascii="Times New Roman" w:hAnsi="Times New Roman"/>
          <w:sz w:val="24"/>
          <w:szCs w:val="24"/>
        </w:rPr>
        <w:t xml:space="preserve"> в рамках лекций и рекомендуемой литературы. </w:t>
      </w:r>
    </w:p>
    <w:p w:rsidR="007D1D86" w:rsidRPr="00B57710" w:rsidRDefault="007D1D86" w:rsidP="007D1D86">
      <w:pPr>
        <w:spacing w:after="0" w:line="240" w:lineRule="auto"/>
        <w:ind w:firstLine="708"/>
        <w:jc w:val="both"/>
        <w:rPr>
          <w:rFonts w:ascii="Times New Roman" w:hAnsi="Times New Roman"/>
          <w:sz w:val="24"/>
          <w:szCs w:val="24"/>
        </w:rPr>
      </w:pPr>
    </w:p>
    <w:p w:rsidR="007D1D86" w:rsidRPr="00B57710" w:rsidRDefault="007D1D86" w:rsidP="007D1D86">
      <w:pPr>
        <w:suppressAutoHyphens/>
        <w:spacing w:after="0" w:line="240" w:lineRule="auto"/>
        <w:jc w:val="center"/>
        <w:rPr>
          <w:rFonts w:ascii="Times New Roman" w:hAnsi="Times New Roman"/>
          <w:b/>
          <w:sz w:val="24"/>
          <w:szCs w:val="24"/>
        </w:rPr>
      </w:pPr>
      <w:r w:rsidRPr="00B57710">
        <w:rPr>
          <w:rFonts w:ascii="Times New Roman" w:hAnsi="Times New Roman"/>
          <w:b/>
          <w:sz w:val="24"/>
          <w:szCs w:val="24"/>
        </w:rPr>
        <w:t>Методические рекомендации по работе с Интернет-ресурсами</w:t>
      </w:r>
    </w:p>
    <w:p w:rsidR="007D1D86" w:rsidRPr="00B57710" w:rsidRDefault="007D1D86" w:rsidP="007D1D86">
      <w:pPr>
        <w:suppressAutoHyphens/>
        <w:spacing w:after="0" w:line="240" w:lineRule="auto"/>
        <w:ind w:firstLine="709"/>
        <w:jc w:val="both"/>
        <w:rPr>
          <w:rFonts w:ascii="Times New Roman" w:hAnsi="Times New Roman"/>
          <w:b/>
          <w:bCs/>
          <w:kern w:val="2"/>
          <w:sz w:val="24"/>
          <w:szCs w:val="24"/>
          <w:lang w:eastAsia="ar-SA"/>
        </w:rPr>
      </w:pPr>
      <w:r w:rsidRPr="00B57710">
        <w:rPr>
          <w:rFonts w:ascii="Times New Roman" w:hAnsi="Times New Roman"/>
          <w:sz w:val="24"/>
          <w:szCs w:val="24"/>
        </w:rPr>
        <w:t xml:space="preserve">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тематические сайты, библиографические базы данных, сайты периодических изданий. Для эффективного поиска в WWW студент должен уметь и знать: - чётко </w:t>
      </w:r>
      <w:r w:rsidRPr="00B57710">
        <w:rPr>
          <w:rFonts w:ascii="Times New Roman" w:hAnsi="Times New Roman"/>
          <w:sz w:val="24"/>
          <w:szCs w:val="24"/>
        </w:rPr>
        <w:lastRenderedPageBreak/>
        <w:t>определять свои информационные потребности, необходимую ретроспективу информации, круг поисковых серверов, более качественно индексирующих нужную информацию, - правильно формулировать критерии поиска; -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 -давать оценку качества представленной информации, отделить действительно важные сведения от информационного шума; - давать оценки достоверности информации на основе различных признаков, по внешнему виду сайта, характеру подачи информации, её организации; - студентам необходимо уметь её анализировать, определять её внутреннюю непротиворечивость. 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достоинство граждан. 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 При работе с Интернет-ресурсами обращайте внимание на источник: оригинальный авторский материал, реферативное сообщение по материалам других публикаций, студенческая учебная работа (реферат, курсовая, дипломная и др.). Оригинальные авторские материалы,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последовательно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студенческие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энциклопедий, использование которых приветствуется.</w:t>
      </w:r>
    </w:p>
    <w:sectPr w:rsidR="007D1D86" w:rsidRPr="00B57710" w:rsidSect="006C4F0C">
      <w:pgSz w:w="11906" w:h="16838"/>
      <w:pgMar w:top="1135"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32B" w:rsidRDefault="0088532B" w:rsidP="00710240">
      <w:pPr>
        <w:spacing w:after="0" w:line="240" w:lineRule="auto"/>
      </w:pPr>
      <w:r>
        <w:separator/>
      </w:r>
    </w:p>
  </w:endnote>
  <w:endnote w:type="continuationSeparator" w:id="0">
    <w:p w:rsidR="0088532B" w:rsidRDefault="0088532B" w:rsidP="00710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777" w:rsidRDefault="009B1777" w:rsidP="003B28CB">
    <w:pPr>
      <w:pStyle w:val="af0"/>
      <w:jc w:val="center"/>
    </w:pPr>
    <w:r>
      <w:fldChar w:fldCharType="begin"/>
    </w:r>
    <w:r>
      <w:instrText>PAGE   \* MERGEFORMAT</w:instrText>
    </w:r>
    <w:r>
      <w:fldChar w:fldCharType="separate"/>
    </w:r>
    <w:r w:rsidR="000919C4">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32B" w:rsidRDefault="0088532B" w:rsidP="00710240">
      <w:pPr>
        <w:spacing w:after="0" w:line="240" w:lineRule="auto"/>
      </w:pPr>
      <w:r>
        <w:separator/>
      </w:r>
    </w:p>
  </w:footnote>
  <w:footnote w:type="continuationSeparator" w:id="0">
    <w:p w:rsidR="0088532B" w:rsidRDefault="0088532B" w:rsidP="007102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Symbol" w:eastAsia="Times New Roman" w:hAnsi="Symbol" w:cs="OpenSymbol"/>
        <w:b w:val="0"/>
        <w:bCs/>
        <w:i w:val="0"/>
        <w:iCs w:val="0"/>
        <w:color w:val="000000"/>
        <w:sz w:val="28"/>
        <w:szCs w:val="28"/>
      </w:rPr>
    </w:lvl>
    <w:lvl w:ilvl="1">
      <w:start w:val="1"/>
      <w:numFmt w:val="none"/>
      <w:suff w:val="nothing"/>
      <w:lvlText w:val=""/>
      <w:lvlJc w:val="left"/>
      <w:pPr>
        <w:tabs>
          <w:tab w:val="num" w:pos="0"/>
        </w:tabs>
        <w:ind w:left="576" w:hanging="576"/>
      </w:pPr>
      <w:rPr>
        <w:rFonts w:ascii="OpenSymbol" w:hAnsi="OpenSymbol" w:cs="OpenSymbol"/>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5"/>
    <w:multiLevelType w:val="multilevel"/>
    <w:tmpl w:val="00000005"/>
    <w:name w:val="WW8Num5"/>
    <w:lvl w:ilvl="0">
      <w:start w:val="1"/>
      <w:numFmt w:val="bullet"/>
      <w:lvlText w:val=""/>
      <w:lvlJc w:val="left"/>
      <w:pPr>
        <w:tabs>
          <w:tab w:val="num" w:pos="1146"/>
        </w:tabs>
        <w:ind w:left="1146" w:hanging="360"/>
      </w:pPr>
      <w:rPr>
        <w:rFonts w:ascii="Symbol" w:hAnsi="Symbol" w:cs="Times New Roman" w:hint="default"/>
        <w:b w:val="0"/>
        <w:bCs w:val="0"/>
        <w:sz w:val="28"/>
        <w:szCs w:val="28"/>
        <w:shd w:val="clear" w:color="auto" w:fill="FFFFFF"/>
      </w:rPr>
    </w:lvl>
    <w:lvl w:ilvl="1">
      <w:start w:val="1"/>
      <w:numFmt w:val="bullet"/>
      <w:lvlText w:val="◦"/>
      <w:lvlJc w:val="left"/>
      <w:pPr>
        <w:tabs>
          <w:tab w:val="num" w:pos="1506"/>
        </w:tabs>
        <w:ind w:left="1506" w:hanging="360"/>
      </w:pPr>
      <w:rPr>
        <w:rFonts w:ascii="OpenSymbol" w:hAnsi="OpenSymbol"/>
      </w:rPr>
    </w:lvl>
    <w:lvl w:ilvl="2">
      <w:start w:val="1"/>
      <w:numFmt w:val="bullet"/>
      <w:lvlText w:val="▪"/>
      <w:lvlJc w:val="left"/>
      <w:pPr>
        <w:tabs>
          <w:tab w:val="num" w:pos="1866"/>
        </w:tabs>
        <w:ind w:left="1866" w:hanging="360"/>
      </w:pPr>
      <w:rPr>
        <w:rFonts w:ascii="OpenSymbol" w:hAnsi="OpenSymbol"/>
      </w:rPr>
    </w:lvl>
    <w:lvl w:ilvl="3">
      <w:start w:val="1"/>
      <w:numFmt w:val="bullet"/>
      <w:lvlText w:val=""/>
      <w:lvlJc w:val="left"/>
      <w:pPr>
        <w:tabs>
          <w:tab w:val="num" w:pos="2226"/>
        </w:tabs>
        <w:ind w:left="2226" w:hanging="360"/>
      </w:pPr>
      <w:rPr>
        <w:rFonts w:ascii="Symbol" w:hAnsi="Symbol" w:cs="Times New Roman" w:hint="default"/>
        <w:b w:val="0"/>
        <w:bCs w:val="0"/>
        <w:sz w:val="28"/>
        <w:szCs w:val="28"/>
        <w:shd w:val="clear" w:color="auto" w:fill="FFFFFF"/>
      </w:rPr>
    </w:lvl>
    <w:lvl w:ilvl="4">
      <w:start w:val="1"/>
      <w:numFmt w:val="bullet"/>
      <w:lvlText w:val="◦"/>
      <w:lvlJc w:val="left"/>
      <w:pPr>
        <w:tabs>
          <w:tab w:val="num" w:pos="2586"/>
        </w:tabs>
        <w:ind w:left="2586" w:hanging="360"/>
      </w:pPr>
      <w:rPr>
        <w:rFonts w:ascii="OpenSymbol" w:hAnsi="OpenSymbol"/>
      </w:rPr>
    </w:lvl>
    <w:lvl w:ilvl="5">
      <w:start w:val="1"/>
      <w:numFmt w:val="bullet"/>
      <w:lvlText w:val="▪"/>
      <w:lvlJc w:val="left"/>
      <w:pPr>
        <w:tabs>
          <w:tab w:val="num" w:pos="2946"/>
        </w:tabs>
        <w:ind w:left="2946" w:hanging="360"/>
      </w:pPr>
      <w:rPr>
        <w:rFonts w:ascii="OpenSymbol" w:hAnsi="OpenSymbol"/>
      </w:rPr>
    </w:lvl>
    <w:lvl w:ilvl="6">
      <w:start w:val="1"/>
      <w:numFmt w:val="bullet"/>
      <w:lvlText w:val=""/>
      <w:lvlJc w:val="left"/>
      <w:pPr>
        <w:tabs>
          <w:tab w:val="num" w:pos="3306"/>
        </w:tabs>
        <w:ind w:left="3306" w:hanging="360"/>
      </w:pPr>
      <w:rPr>
        <w:rFonts w:ascii="Symbol" w:hAnsi="Symbol" w:cs="Times New Roman" w:hint="default"/>
        <w:b w:val="0"/>
        <w:bCs w:val="0"/>
        <w:sz w:val="28"/>
        <w:szCs w:val="28"/>
        <w:shd w:val="clear" w:color="auto" w:fill="FFFFFF"/>
      </w:rPr>
    </w:lvl>
    <w:lvl w:ilvl="7">
      <w:start w:val="1"/>
      <w:numFmt w:val="bullet"/>
      <w:lvlText w:val="◦"/>
      <w:lvlJc w:val="left"/>
      <w:pPr>
        <w:tabs>
          <w:tab w:val="num" w:pos="3666"/>
        </w:tabs>
        <w:ind w:left="3666" w:hanging="360"/>
      </w:pPr>
      <w:rPr>
        <w:rFonts w:ascii="OpenSymbol" w:hAnsi="OpenSymbol"/>
      </w:rPr>
    </w:lvl>
    <w:lvl w:ilvl="8">
      <w:start w:val="1"/>
      <w:numFmt w:val="bullet"/>
      <w:lvlText w:val="▪"/>
      <w:lvlJc w:val="left"/>
      <w:pPr>
        <w:tabs>
          <w:tab w:val="num" w:pos="4026"/>
        </w:tabs>
        <w:ind w:left="4026" w:hanging="360"/>
      </w:pPr>
      <w:rPr>
        <w:rFonts w:ascii="OpenSymbol" w:hAnsi="OpenSymbol"/>
      </w:rPr>
    </w:lvl>
  </w:abstractNum>
  <w:abstractNum w:abstractNumId="2" w15:restartNumberingAfterBreak="0">
    <w:nsid w:val="0000000E"/>
    <w:multiLevelType w:val="multilevel"/>
    <w:tmpl w:val="0000000E"/>
    <w:name w:val="WW8Num14"/>
    <w:lvl w:ilvl="0">
      <w:start w:val="1"/>
      <w:numFmt w:val="decimal"/>
      <w:lvlText w:val="%1."/>
      <w:lvlJc w:val="left"/>
      <w:pPr>
        <w:tabs>
          <w:tab w:val="num" w:pos="720"/>
        </w:tabs>
        <w:ind w:left="720" w:hanging="360"/>
      </w:pPr>
      <w:rPr>
        <w:rFonts w:eastAsia="Calibri" w:cs="Times New Roman"/>
        <w:b w:val="0"/>
        <w:bCs/>
        <w:sz w:val="24"/>
        <w:szCs w:val="24"/>
        <w:shd w:val="clear" w:color="auto" w:fill="FFFFFF"/>
      </w:rPr>
    </w:lvl>
    <w:lvl w:ilvl="1">
      <w:start w:val="1"/>
      <w:numFmt w:val="decimal"/>
      <w:lvlText w:val="%2."/>
      <w:lvlJc w:val="left"/>
      <w:pPr>
        <w:tabs>
          <w:tab w:val="num" w:pos="1080"/>
        </w:tabs>
        <w:ind w:left="1080" w:hanging="360"/>
      </w:pPr>
      <w:rPr>
        <w:rFonts w:eastAsia="Calibri" w:cs="Times New Roman"/>
        <w:b w:val="0"/>
        <w:bCs/>
        <w:sz w:val="24"/>
        <w:szCs w:val="24"/>
        <w:shd w:val="clear" w:color="auto" w:fill="FFFFFF"/>
      </w:rPr>
    </w:lvl>
    <w:lvl w:ilvl="2">
      <w:start w:val="1"/>
      <w:numFmt w:val="decimal"/>
      <w:lvlText w:val="%3."/>
      <w:lvlJc w:val="left"/>
      <w:pPr>
        <w:tabs>
          <w:tab w:val="num" w:pos="1440"/>
        </w:tabs>
        <w:ind w:left="1440" w:hanging="360"/>
      </w:pPr>
      <w:rPr>
        <w:rFonts w:eastAsia="Calibri" w:cs="Times New Roman"/>
        <w:b w:val="0"/>
        <w:bCs/>
        <w:sz w:val="24"/>
        <w:szCs w:val="24"/>
        <w:shd w:val="clear" w:color="auto" w:fill="FFFFFF"/>
      </w:rPr>
    </w:lvl>
    <w:lvl w:ilvl="3">
      <w:start w:val="1"/>
      <w:numFmt w:val="decimal"/>
      <w:lvlText w:val="%4."/>
      <w:lvlJc w:val="left"/>
      <w:pPr>
        <w:tabs>
          <w:tab w:val="num" w:pos="1800"/>
        </w:tabs>
        <w:ind w:left="1800" w:hanging="360"/>
      </w:pPr>
      <w:rPr>
        <w:rFonts w:eastAsia="Calibri" w:cs="Times New Roman"/>
        <w:b w:val="0"/>
        <w:bCs/>
        <w:sz w:val="24"/>
        <w:szCs w:val="24"/>
        <w:shd w:val="clear" w:color="auto" w:fill="FFFFFF"/>
      </w:rPr>
    </w:lvl>
    <w:lvl w:ilvl="4">
      <w:start w:val="1"/>
      <w:numFmt w:val="decimal"/>
      <w:lvlText w:val="%5."/>
      <w:lvlJc w:val="left"/>
      <w:pPr>
        <w:tabs>
          <w:tab w:val="num" w:pos="2160"/>
        </w:tabs>
        <w:ind w:left="2160" w:hanging="360"/>
      </w:pPr>
      <w:rPr>
        <w:rFonts w:eastAsia="Calibri" w:cs="Times New Roman"/>
        <w:b w:val="0"/>
        <w:bCs/>
        <w:sz w:val="24"/>
        <w:szCs w:val="24"/>
        <w:shd w:val="clear" w:color="auto" w:fill="FFFFFF"/>
      </w:rPr>
    </w:lvl>
    <w:lvl w:ilvl="5">
      <w:start w:val="1"/>
      <w:numFmt w:val="decimal"/>
      <w:lvlText w:val="%6."/>
      <w:lvlJc w:val="left"/>
      <w:pPr>
        <w:tabs>
          <w:tab w:val="num" w:pos="2520"/>
        </w:tabs>
        <w:ind w:left="2520" w:hanging="360"/>
      </w:pPr>
      <w:rPr>
        <w:rFonts w:eastAsia="Calibri" w:cs="Times New Roman"/>
        <w:b w:val="0"/>
        <w:bCs/>
        <w:sz w:val="24"/>
        <w:szCs w:val="24"/>
        <w:shd w:val="clear" w:color="auto" w:fill="FFFFFF"/>
      </w:rPr>
    </w:lvl>
    <w:lvl w:ilvl="6">
      <w:start w:val="1"/>
      <w:numFmt w:val="decimal"/>
      <w:lvlText w:val="%7."/>
      <w:lvlJc w:val="left"/>
      <w:pPr>
        <w:tabs>
          <w:tab w:val="num" w:pos="2880"/>
        </w:tabs>
        <w:ind w:left="2880" w:hanging="360"/>
      </w:pPr>
      <w:rPr>
        <w:rFonts w:eastAsia="Calibri" w:cs="Times New Roman"/>
        <w:b w:val="0"/>
        <w:bCs/>
        <w:sz w:val="24"/>
        <w:szCs w:val="24"/>
        <w:shd w:val="clear" w:color="auto" w:fill="FFFFFF"/>
      </w:rPr>
    </w:lvl>
    <w:lvl w:ilvl="7">
      <w:start w:val="1"/>
      <w:numFmt w:val="decimal"/>
      <w:lvlText w:val="%8."/>
      <w:lvlJc w:val="left"/>
      <w:pPr>
        <w:tabs>
          <w:tab w:val="num" w:pos="3240"/>
        </w:tabs>
        <w:ind w:left="3240" w:hanging="360"/>
      </w:pPr>
      <w:rPr>
        <w:rFonts w:eastAsia="Calibri" w:cs="Times New Roman"/>
        <w:b w:val="0"/>
        <w:bCs/>
        <w:sz w:val="24"/>
        <w:szCs w:val="24"/>
        <w:shd w:val="clear" w:color="auto" w:fill="FFFFFF"/>
      </w:rPr>
    </w:lvl>
    <w:lvl w:ilvl="8">
      <w:start w:val="1"/>
      <w:numFmt w:val="decimal"/>
      <w:lvlText w:val="%9."/>
      <w:lvlJc w:val="left"/>
      <w:pPr>
        <w:tabs>
          <w:tab w:val="num" w:pos="3600"/>
        </w:tabs>
        <w:ind w:left="3600" w:hanging="360"/>
      </w:pPr>
      <w:rPr>
        <w:rFonts w:eastAsia="Calibri" w:cs="Times New Roman"/>
        <w:b w:val="0"/>
        <w:bCs/>
        <w:sz w:val="24"/>
        <w:szCs w:val="24"/>
        <w:shd w:val="clear" w:color="auto" w:fill="FFFFFF"/>
      </w:rPr>
    </w:lvl>
  </w:abstractNum>
  <w:abstractNum w:abstractNumId="3" w15:restartNumberingAfterBreak="0">
    <w:nsid w:val="00000010"/>
    <w:multiLevelType w:val="multilevel"/>
    <w:tmpl w:val="3072ED1A"/>
    <w:name w:val="WW8Num16"/>
    <w:lvl w:ilvl="0">
      <w:start w:val="1"/>
      <w:numFmt w:val="decimal"/>
      <w:lvlText w:val="%1."/>
      <w:lvlJc w:val="left"/>
      <w:pPr>
        <w:tabs>
          <w:tab w:val="num" w:pos="720"/>
        </w:tabs>
        <w:ind w:left="720" w:hanging="360"/>
      </w:pPr>
      <w:rPr>
        <w:rFonts w:ascii="Times New Roman" w:hAnsi="Times New Roman" w:cs="Times New Roman" w:hint="default"/>
        <w:b w:val="0"/>
        <w:i/>
        <w:sz w:val="22"/>
        <w:szCs w:val="22"/>
      </w:rPr>
    </w:lvl>
    <w:lvl w:ilvl="1">
      <w:start w:val="1"/>
      <w:numFmt w:val="decimal"/>
      <w:lvlText w:val="%2."/>
      <w:lvlJc w:val="left"/>
      <w:pPr>
        <w:tabs>
          <w:tab w:val="num" w:pos="1080"/>
        </w:tabs>
        <w:ind w:left="1080" w:hanging="360"/>
      </w:pPr>
      <w:rPr>
        <w:rFonts w:ascii="Symbol" w:hAnsi="Symbol" w:cs="Symbol"/>
        <w:i/>
        <w:sz w:val="22"/>
        <w:szCs w:val="22"/>
      </w:rPr>
    </w:lvl>
    <w:lvl w:ilvl="2">
      <w:start w:val="1"/>
      <w:numFmt w:val="decimal"/>
      <w:lvlText w:val="%3."/>
      <w:lvlJc w:val="left"/>
      <w:pPr>
        <w:tabs>
          <w:tab w:val="num" w:pos="1440"/>
        </w:tabs>
        <w:ind w:left="1440" w:hanging="360"/>
      </w:pPr>
      <w:rPr>
        <w:rFonts w:ascii="Symbol" w:hAnsi="Symbol" w:cs="Symbol"/>
        <w:i/>
        <w:sz w:val="22"/>
        <w:szCs w:val="22"/>
      </w:rPr>
    </w:lvl>
    <w:lvl w:ilvl="3">
      <w:start w:val="1"/>
      <w:numFmt w:val="decimal"/>
      <w:lvlText w:val="%4."/>
      <w:lvlJc w:val="left"/>
      <w:pPr>
        <w:tabs>
          <w:tab w:val="num" w:pos="1800"/>
        </w:tabs>
        <w:ind w:left="1800" w:hanging="360"/>
      </w:pPr>
      <w:rPr>
        <w:rFonts w:ascii="Symbol" w:hAnsi="Symbol" w:cs="Symbol"/>
        <w:i/>
        <w:sz w:val="22"/>
        <w:szCs w:val="22"/>
      </w:rPr>
    </w:lvl>
    <w:lvl w:ilvl="4">
      <w:start w:val="1"/>
      <w:numFmt w:val="decimal"/>
      <w:lvlText w:val="%5."/>
      <w:lvlJc w:val="left"/>
      <w:pPr>
        <w:tabs>
          <w:tab w:val="num" w:pos="2160"/>
        </w:tabs>
        <w:ind w:left="2160" w:hanging="360"/>
      </w:pPr>
      <w:rPr>
        <w:rFonts w:ascii="Symbol" w:hAnsi="Symbol" w:cs="Symbol"/>
        <w:i/>
        <w:sz w:val="22"/>
        <w:szCs w:val="22"/>
      </w:rPr>
    </w:lvl>
    <w:lvl w:ilvl="5">
      <w:start w:val="1"/>
      <w:numFmt w:val="decimal"/>
      <w:lvlText w:val="%6."/>
      <w:lvlJc w:val="left"/>
      <w:pPr>
        <w:tabs>
          <w:tab w:val="num" w:pos="2520"/>
        </w:tabs>
        <w:ind w:left="2520" w:hanging="360"/>
      </w:pPr>
      <w:rPr>
        <w:rFonts w:ascii="Symbol" w:hAnsi="Symbol" w:cs="Symbol"/>
        <w:i/>
        <w:sz w:val="22"/>
        <w:szCs w:val="22"/>
      </w:rPr>
    </w:lvl>
    <w:lvl w:ilvl="6">
      <w:start w:val="1"/>
      <w:numFmt w:val="decimal"/>
      <w:lvlText w:val="%7."/>
      <w:lvlJc w:val="left"/>
      <w:pPr>
        <w:tabs>
          <w:tab w:val="num" w:pos="2880"/>
        </w:tabs>
        <w:ind w:left="2880" w:hanging="360"/>
      </w:pPr>
      <w:rPr>
        <w:rFonts w:ascii="Symbol" w:hAnsi="Symbol" w:cs="Symbol"/>
        <w:i/>
        <w:sz w:val="22"/>
        <w:szCs w:val="22"/>
      </w:rPr>
    </w:lvl>
    <w:lvl w:ilvl="7">
      <w:start w:val="1"/>
      <w:numFmt w:val="decimal"/>
      <w:lvlText w:val="%8."/>
      <w:lvlJc w:val="left"/>
      <w:pPr>
        <w:tabs>
          <w:tab w:val="num" w:pos="3240"/>
        </w:tabs>
        <w:ind w:left="3240" w:hanging="360"/>
      </w:pPr>
      <w:rPr>
        <w:rFonts w:ascii="Symbol" w:hAnsi="Symbol" w:cs="Symbol"/>
        <w:i/>
        <w:sz w:val="22"/>
        <w:szCs w:val="22"/>
      </w:rPr>
    </w:lvl>
    <w:lvl w:ilvl="8">
      <w:start w:val="1"/>
      <w:numFmt w:val="decimal"/>
      <w:lvlText w:val="%9."/>
      <w:lvlJc w:val="left"/>
      <w:pPr>
        <w:tabs>
          <w:tab w:val="num" w:pos="3600"/>
        </w:tabs>
        <w:ind w:left="3600" w:hanging="360"/>
      </w:pPr>
      <w:rPr>
        <w:rFonts w:ascii="Symbol" w:hAnsi="Symbol" w:cs="Symbol"/>
        <w:i/>
        <w:sz w:val="22"/>
        <w:szCs w:val="22"/>
      </w:rPr>
    </w:lvl>
  </w:abstractNum>
  <w:abstractNum w:abstractNumId="4" w15:restartNumberingAfterBreak="0">
    <w:nsid w:val="00000012"/>
    <w:multiLevelType w:val="multilevel"/>
    <w:tmpl w:val="00000012"/>
    <w:lvl w:ilvl="0">
      <w:start w:val="1"/>
      <w:numFmt w:val="decimal"/>
      <w:lvlText w:val="%1."/>
      <w:lvlJc w:val="left"/>
      <w:pPr>
        <w:tabs>
          <w:tab w:val="num" w:pos="720"/>
        </w:tabs>
        <w:ind w:left="720"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13"/>
    <w:multiLevelType w:val="multilevel"/>
    <w:tmpl w:val="DFD20812"/>
    <w:name w:val="WW8Num19"/>
    <w:lvl w:ilvl="0">
      <w:start w:val="1"/>
      <w:numFmt w:val="decimal"/>
      <w:lvlText w:val="%1."/>
      <w:lvlJc w:val="left"/>
      <w:pPr>
        <w:tabs>
          <w:tab w:val="num" w:pos="720"/>
        </w:tabs>
        <w:ind w:left="720" w:hanging="360"/>
      </w:pPr>
      <w:rPr>
        <w:rFonts w:ascii="Times New Roman" w:hAnsi="Times New Roman" w:cs="Times New Roman" w:hint="default"/>
        <w:b w:val="0"/>
        <w:bCs/>
        <w:i w:val="0"/>
      </w:rPr>
    </w:lvl>
    <w:lvl w:ilvl="1">
      <w:start w:val="1"/>
      <w:numFmt w:val="decimal"/>
      <w:lvlText w:val="%2."/>
      <w:lvlJc w:val="left"/>
      <w:pPr>
        <w:tabs>
          <w:tab w:val="num" w:pos="1080"/>
        </w:tabs>
        <w:ind w:left="1080" w:hanging="360"/>
      </w:pPr>
      <w:rPr>
        <w:rFonts w:ascii="Symbol" w:hAnsi="Symbol" w:cs="Symbol"/>
        <w:b/>
        <w:bCs/>
        <w:i/>
      </w:rPr>
    </w:lvl>
    <w:lvl w:ilvl="2">
      <w:start w:val="1"/>
      <w:numFmt w:val="decimal"/>
      <w:lvlText w:val="%3."/>
      <w:lvlJc w:val="left"/>
      <w:pPr>
        <w:tabs>
          <w:tab w:val="num" w:pos="1440"/>
        </w:tabs>
        <w:ind w:left="1440" w:hanging="360"/>
      </w:pPr>
      <w:rPr>
        <w:rFonts w:ascii="Symbol" w:hAnsi="Symbol" w:cs="Symbol"/>
        <w:b/>
        <w:bCs/>
        <w:i/>
      </w:rPr>
    </w:lvl>
    <w:lvl w:ilvl="3">
      <w:start w:val="1"/>
      <w:numFmt w:val="decimal"/>
      <w:lvlText w:val="%4."/>
      <w:lvlJc w:val="left"/>
      <w:pPr>
        <w:tabs>
          <w:tab w:val="num" w:pos="1800"/>
        </w:tabs>
        <w:ind w:left="1800" w:hanging="360"/>
      </w:pPr>
      <w:rPr>
        <w:rFonts w:ascii="Symbol" w:hAnsi="Symbol" w:cs="Symbol"/>
        <w:b/>
        <w:bCs/>
        <w:i/>
      </w:rPr>
    </w:lvl>
    <w:lvl w:ilvl="4">
      <w:start w:val="1"/>
      <w:numFmt w:val="decimal"/>
      <w:lvlText w:val="%5."/>
      <w:lvlJc w:val="left"/>
      <w:pPr>
        <w:tabs>
          <w:tab w:val="num" w:pos="2160"/>
        </w:tabs>
        <w:ind w:left="2160" w:hanging="360"/>
      </w:pPr>
      <w:rPr>
        <w:rFonts w:ascii="Symbol" w:hAnsi="Symbol" w:cs="Symbol"/>
        <w:b/>
        <w:bCs/>
        <w:i/>
      </w:rPr>
    </w:lvl>
    <w:lvl w:ilvl="5">
      <w:start w:val="1"/>
      <w:numFmt w:val="decimal"/>
      <w:lvlText w:val="%6."/>
      <w:lvlJc w:val="left"/>
      <w:pPr>
        <w:tabs>
          <w:tab w:val="num" w:pos="2520"/>
        </w:tabs>
        <w:ind w:left="2520" w:hanging="360"/>
      </w:pPr>
      <w:rPr>
        <w:rFonts w:ascii="Symbol" w:hAnsi="Symbol" w:cs="Symbol"/>
        <w:b/>
        <w:bCs/>
        <w:i/>
      </w:rPr>
    </w:lvl>
    <w:lvl w:ilvl="6">
      <w:start w:val="1"/>
      <w:numFmt w:val="decimal"/>
      <w:lvlText w:val="%7."/>
      <w:lvlJc w:val="left"/>
      <w:pPr>
        <w:tabs>
          <w:tab w:val="num" w:pos="2880"/>
        </w:tabs>
        <w:ind w:left="2880" w:hanging="360"/>
      </w:pPr>
      <w:rPr>
        <w:rFonts w:ascii="Symbol" w:hAnsi="Symbol" w:cs="Symbol"/>
        <w:b/>
        <w:bCs/>
        <w:i/>
      </w:rPr>
    </w:lvl>
    <w:lvl w:ilvl="7">
      <w:start w:val="1"/>
      <w:numFmt w:val="decimal"/>
      <w:lvlText w:val="%8."/>
      <w:lvlJc w:val="left"/>
      <w:pPr>
        <w:tabs>
          <w:tab w:val="num" w:pos="3240"/>
        </w:tabs>
        <w:ind w:left="3240" w:hanging="360"/>
      </w:pPr>
      <w:rPr>
        <w:rFonts w:ascii="Symbol" w:hAnsi="Symbol" w:cs="Symbol"/>
        <w:b/>
        <w:bCs/>
        <w:i/>
      </w:rPr>
    </w:lvl>
    <w:lvl w:ilvl="8">
      <w:start w:val="1"/>
      <w:numFmt w:val="decimal"/>
      <w:lvlText w:val="%9."/>
      <w:lvlJc w:val="left"/>
      <w:pPr>
        <w:tabs>
          <w:tab w:val="num" w:pos="3600"/>
        </w:tabs>
        <w:ind w:left="3600" w:hanging="360"/>
      </w:pPr>
      <w:rPr>
        <w:rFonts w:ascii="Symbol" w:hAnsi="Symbol" w:cs="Symbol"/>
        <w:b/>
        <w:bCs/>
        <w:i/>
      </w:rPr>
    </w:lvl>
  </w:abstractNum>
  <w:abstractNum w:abstractNumId="6" w15:restartNumberingAfterBreak="0">
    <w:nsid w:val="00000014"/>
    <w:multiLevelType w:val="multilevel"/>
    <w:tmpl w:val="E228BFEC"/>
    <w:name w:val="WW8Num20"/>
    <w:lvl w:ilvl="0">
      <w:start w:val="1"/>
      <w:numFmt w:val="decimal"/>
      <w:lvlText w:val="%1."/>
      <w:lvlJc w:val="left"/>
      <w:pPr>
        <w:tabs>
          <w:tab w:val="num" w:pos="720"/>
        </w:tabs>
        <w:ind w:left="720" w:hanging="360"/>
      </w:pPr>
      <w:rPr>
        <w:rFonts w:ascii="Symbol" w:eastAsia="Calibri" w:hAnsi="Symbol" w:cs="Symbol"/>
        <w:b w:val="0"/>
        <w:bCs w:val="0"/>
        <w:i w:val="0"/>
        <w:sz w:val="28"/>
        <w:szCs w:val="28"/>
      </w:rPr>
    </w:lvl>
    <w:lvl w:ilvl="1">
      <w:start w:val="1"/>
      <w:numFmt w:val="decimal"/>
      <w:lvlText w:val="%2."/>
      <w:lvlJc w:val="left"/>
      <w:pPr>
        <w:tabs>
          <w:tab w:val="num" w:pos="1080"/>
        </w:tabs>
        <w:ind w:left="1080" w:hanging="360"/>
      </w:pPr>
      <w:rPr>
        <w:rFonts w:ascii="Symbol" w:eastAsia="Calibri" w:hAnsi="Symbol" w:cs="Symbol"/>
        <w:b w:val="0"/>
        <w:bCs w:val="0"/>
        <w:sz w:val="28"/>
        <w:szCs w:val="28"/>
      </w:rPr>
    </w:lvl>
    <w:lvl w:ilvl="2">
      <w:start w:val="1"/>
      <w:numFmt w:val="decimal"/>
      <w:lvlText w:val="%3."/>
      <w:lvlJc w:val="left"/>
      <w:pPr>
        <w:tabs>
          <w:tab w:val="num" w:pos="1440"/>
        </w:tabs>
        <w:ind w:left="1440" w:hanging="360"/>
      </w:pPr>
      <w:rPr>
        <w:rFonts w:ascii="Symbol" w:eastAsia="Calibri" w:hAnsi="Symbol" w:cs="Symbol"/>
        <w:b w:val="0"/>
        <w:bCs w:val="0"/>
        <w:sz w:val="28"/>
        <w:szCs w:val="28"/>
      </w:rPr>
    </w:lvl>
    <w:lvl w:ilvl="3">
      <w:start w:val="1"/>
      <w:numFmt w:val="decimal"/>
      <w:lvlText w:val="%4."/>
      <w:lvlJc w:val="left"/>
      <w:pPr>
        <w:tabs>
          <w:tab w:val="num" w:pos="1800"/>
        </w:tabs>
        <w:ind w:left="1800" w:hanging="360"/>
      </w:pPr>
      <w:rPr>
        <w:rFonts w:ascii="Symbol" w:eastAsia="Calibri" w:hAnsi="Symbol" w:cs="Symbol"/>
        <w:b w:val="0"/>
        <w:bCs w:val="0"/>
        <w:sz w:val="28"/>
        <w:szCs w:val="28"/>
      </w:rPr>
    </w:lvl>
    <w:lvl w:ilvl="4">
      <w:start w:val="1"/>
      <w:numFmt w:val="decimal"/>
      <w:lvlText w:val="%5."/>
      <w:lvlJc w:val="left"/>
      <w:pPr>
        <w:tabs>
          <w:tab w:val="num" w:pos="2160"/>
        </w:tabs>
        <w:ind w:left="2160" w:hanging="360"/>
      </w:pPr>
      <w:rPr>
        <w:rFonts w:ascii="Symbol" w:eastAsia="Calibri" w:hAnsi="Symbol" w:cs="Symbol"/>
        <w:b w:val="0"/>
        <w:bCs w:val="0"/>
        <w:sz w:val="28"/>
        <w:szCs w:val="28"/>
      </w:rPr>
    </w:lvl>
    <w:lvl w:ilvl="5">
      <w:start w:val="1"/>
      <w:numFmt w:val="decimal"/>
      <w:lvlText w:val="%6."/>
      <w:lvlJc w:val="left"/>
      <w:pPr>
        <w:tabs>
          <w:tab w:val="num" w:pos="2520"/>
        </w:tabs>
        <w:ind w:left="2520" w:hanging="360"/>
      </w:pPr>
      <w:rPr>
        <w:rFonts w:ascii="Symbol" w:eastAsia="Calibri" w:hAnsi="Symbol" w:cs="Symbol"/>
        <w:b w:val="0"/>
        <w:bCs w:val="0"/>
        <w:sz w:val="28"/>
        <w:szCs w:val="28"/>
      </w:rPr>
    </w:lvl>
    <w:lvl w:ilvl="6">
      <w:start w:val="1"/>
      <w:numFmt w:val="decimal"/>
      <w:lvlText w:val="%7."/>
      <w:lvlJc w:val="left"/>
      <w:pPr>
        <w:tabs>
          <w:tab w:val="num" w:pos="2880"/>
        </w:tabs>
        <w:ind w:left="2880" w:hanging="360"/>
      </w:pPr>
      <w:rPr>
        <w:rFonts w:ascii="Symbol" w:eastAsia="Calibri" w:hAnsi="Symbol" w:cs="Symbol"/>
        <w:b w:val="0"/>
        <w:bCs w:val="0"/>
        <w:sz w:val="28"/>
        <w:szCs w:val="28"/>
      </w:rPr>
    </w:lvl>
    <w:lvl w:ilvl="7">
      <w:start w:val="1"/>
      <w:numFmt w:val="decimal"/>
      <w:lvlText w:val="%8."/>
      <w:lvlJc w:val="left"/>
      <w:pPr>
        <w:tabs>
          <w:tab w:val="num" w:pos="3240"/>
        </w:tabs>
        <w:ind w:left="3240" w:hanging="360"/>
      </w:pPr>
      <w:rPr>
        <w:rFonts w:ascii="Symbol" w:eastAsia="Calibri" w:hAnsi="Symbol" w:cs="Symbol"/>
        <w:b w:val="0"/>
        <w:bCs w:val="0"/>
        <w:sz w:val="28"/>
        <w:szCs w:val="28"/>
      </w:rPr>
    </w:lvl>
    <w:lvl w:ilvl="8">
      <w:start w:val="1"/>
      <w:numFmt w:val="decimal"/>
      <w:lvlText w:val="%9."/>
      <w:lvlJc w:val="left"/>
      <w:pPr>
        <w:tabs>
          <w:tab w:val="num" w:pos="3600"/>
        </w:tabs>
        <w:ind w:left="3600" w:hanging="360"/>
      </w:pPr>
      <w:rPr>
        <w:rFonts w:ascii="Symbol" w:eastAsia="Calibri" w:hAnsi="Symbol" w:cs="Symbol"/>
        <w:b w:val="0"/>
        <w:bCs w:val="0"/>
        <w:sz w:val="28"/>
        <w:szCs w:val="28"/>
      </w:rPr>
    </w:lvl>
  </w:abstractNum>
  <w:abstractNum w:abstractNumId="7" w15:restartNumberingAfterBreak="0">
    <w:nsid w:val="00000016"/>
    <w:multiLevelType w:val="multilevel"/>
    <w:tmpl w:val="00000016"/>
    <w:lvl w:ilvl="0">
      <w:start w:val="1"/>
      <w:numFmt w:val="decimal"/>
      <w:lvlText w:val="%1."/>
      <w:lvlJc w:val="left"/>
      <w:pPr>
        <w:tabs>
          <w:tab w:val="num" w:pos="720"/>
        </w:tabs>
        <w:ind w:left="720"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b w:val="0"/>
        <w:bCs w:val="0"/>
        <w:sz w:val="24"/>
        <w:szCs w:val="24"/>
      </w:rPr>
    </w:lvl>
    <w:lvl w:ilvl="2">
      <w:start w:val="1"/>
      <w:numFmt w:val="decimal"/>
      <w:lvlText w:val="%3."/>
      <w:lvlJc w:val="left"/>
      <w:pPr>
        <w:tabs>
          <w:tab w:val="num" w:pos="1440"/>
        </w:tabs>
        <w:ind w:left="1440" w:hanging="360"/>
      </w:pPr>
      <w:rPr>
        <w:rFonts w:cs="Times New Roman"/>
        <w:b w:val="0"/>
        <w:bCs w:val="0"/>
        <w:sz w:val="24"/>
        <w:szCs w:val="24"/>
      </w:rPr>
    </w:lvl>
    <w:lvl w:ilvl="3">
      <w:start w:val="1"/>
      <w:numFmt w:val="decimal"/>
      <w:lvlText w:val="%4."/>
      <w:lvlJc w:val="left"/>
      <w:pPr>
        <w:tabs>
          <w:tab w:val="num" w:pos="1800"/>
        </w:tabs>
        <w:ind w:left="1800" w:hanging="360"/>
      </w:pPr>
      <w:rPr>
        <w:rFonts w:cs="Times New Roman"/>
        <w:b w:val="0"/>
        <w:bCs w:val="0"/>
        <w:sz w:val="24"/>
        <w:szCs w:val="24"/>
      </w:rPr>
    </w:lvl>
    <w:lvl w:ilvl="4">
      <w:start w:val="1"/>
      <w:numFmt w:val="decimal"/>
      <w:lvlText w:val="%5."/>
      <w:lvlJc w:val="left"/>
      <w:pPr>
        <w:tabs>
          <w:tab w:val="num" w:pos="2160"/>
        </w:tabs>
        <w:ind w:left="2160" w:hanging="360"/>
      </w:pPr>
      <w:rPr>
        <w:rFonts w:cs="Times New Roman"/>
        <w:b w:val="0"/>
        <w:bCs w:val="0"/>
        <w:sz w:val="24"/>
        <w:szCs w:val="24"/>
      </w:rPr>
    </w:lvl>
    <w:lvl w:ilvl="5">
      <w:start w:val="1"/>
      <w:numFmt w:val="decimal"/>
      <w:lvlText w:val="%6."/>
      <w:lvlJc w:val="left"/>
      <w:pPr>
        <w:tabs>
          <w:tab w:val="num" w:pos="2520"/>
        </w:tabs>
        <w:ind w:left="2520" w:hanging="360"/>
      </w:pPr>
      <w:rPr>
        <w:rFonts w:cs="Times New Roman"/>
        <w:b w:val="0"/>
        <w:bCs w:val="0"/>
        <w:sz w:val="24"/>
        <w:szCs w:val="24"/>
      </w:rPr>
    </w:lvl>
    <w:lvl w:ilvl="6">
      <w:start w:val="1"/>
      <w:numFmt w:val="decimal"/>
      <w:lvlText w:val="%7."/>
      <w:lvlJc w:val="left"/>
      <w:pPr>
        <w:tabs>
          <w:tab w:val="num" w:pos="2880"/>
        </w:tabs>
        <w:ind w:left="2880" w:hanging="360"/>
      </w:pPr>
      <w:rPr>
        <w:rFonts w:cs="Times New Roman"/>
        <w:b w:val="0"/>
        <w:bCs w:val="0"/>
        <w:sz w:val="24"/>
        <w:szCs w:val="24"/>
      </w:rPr>
    </w:lvl>
    <w:lvl w:ilvl="7">
      <w:start w:val="1"/>
      <w:numFmt w:val="decimal"/>
      <w:lvlText w:val="%8."/>
      <w:lvlJc w:val="left"/>
      <w:pPr>
        <w:tabs>
          <w:tab w:val="num" w:pos="3240"/>
        </w:tabs>
        <w:ind w:left="3240" w:hanging="360"/>
      </w:pPr>
      <w:rPr>
        <w:rFonts w:cs="Times New Roman"/>
        <w:b w:val="0"/>
        <w:bCs w:val="0"/>
        <w:sz w:val="24"/>
        <w:szCs w:val="24"/>
      </w:rPr>
    </w:lvl>
    <w:lvl w:ilvl="8">
      <w:start w:val="1"/>
      <w:numFmt w:val="decimal"/>
      <w:lvlText w:val="%9."/>
      <w:lvlJc w:val="left"/>
      <w:pPr>
        <w:tabs>
          <w:tab w:val="num" w:pos="3600"/>
        </w:tabs>
        <w:ind w:left="3600" w:hanging="360"/>
      </w:pPr>
      <w:rPr>
        <w:rFonts w:cs="Times New Roman"/>
        <w:b w:val="0"/>
        <w:bCs w:val="0"/>
        <w:sz w:val="24"/>
        <w:szCs w:val="24"/>
      </w:rPr>
    </w:lvl>
  </w:abstractNum>
  <w:abstractNum w:abstractNumId="8" w15:restartNumberingAfterBreak="0">
    <w:nsid w:val="00000018"/>
    <w:multiLevelType w:val="multilevel"/>
    <w:tmpl w:val="00000018"/>
    <w:lvl w:ilvl="0">
      <w:start w:val="1"/>
      <w:numFmt w:val="decimal"/>
      <w:lvlText w:val="%1."/>
      <w:lvlJc w:val="left"/>
      <w:pPr>
        <w:tabs>
          <w:tab w:val="num" w:pos="720"/>
        </w:tabs>
        <w:ind w:left="720"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b w:val="0"/>
        <w:bCs w:val="0"/>
        <w:sz w:val="24"/>
        <w:szCs w:val="24"/>
      </w:rPr>
    </w:lvl>
    <w:lvl w:ilvl="2">
      <w:start w:val="1"/>
      <w:numFmt w:val="decimal"/>
      <w:lvlText w:val="%3."/>
      <w:lvlJc w:val="left"/>
      <w:pPr>
        <w:tabs>
          <w:tab w:val="num" w:pos="1440"/>
        </w:tabs>
        <w:ind w:left="1440" w:hanging="360"/>
      </w:pPr>
      <w:rPr>
        <w:rFonts w:cs="Times New Roman"/>
        <w:b w:val="0"/>
        <w:bCs w:val="0"/>
        <w:sz w:val="24"/>
        <w:szCs w:val="24"/>
      </w:rPr>
    </w:lvl>
    <w:lvl w:ilvl="3">
      <w:start w:val="1"/>
      <w:numFmt w:val="decimal"/>
      <w:lvlText w:val="%4."/>
      <w:lvlJc w:val="left"/>
      <w:pPr>
        <w:tabs>
          <w:tab w:val="num" w:pos="1800"/>
        </w:tabs>
        <w:ind w:left="1800" w:hanging="360"/>
      </w:pPr>
      <w:rPr>
        <w:rFonts w:cs="Times New Roman"/>
        <w:b w:val="0"/>
        <w:bCs w:val="0"/>
        <w:sz w:val="24"/>
        <w:szCs w:val="24"/>
      </w:rPr>
    </w:lvl>
    <w:lvl w:ilvl="4">
      <w:start w:val="1"/>
      <w:numFmt w:val="decimal"/>
      <w:lvlText w:val="%5."/>
      <w:lvlJc w:val="left"/>
      <w:pPr>
        <w:tabs>
          <w:tab w:val="num" w:pos="2160"/>
        </w:tabs>
        <w:ind w:left="2160" w:hanging="360"/>
      </w:pPr>
      <w:rPr>
        <w:rFonts w:cs="Times New Roman"/>
        <w:b w:val="0"/>
        <w:bCs w:val="0"/>
        <w:sz w:val="24"/>
        <w:szCs w:val="24"/>
      </w:rPr>
    </w:lvl>
    <w:lvl w:ilvl="5">
      <w:start w:val="1"/>
      <w:numFmt w:val="decimal"/>
      <w:lvlText w:val="%6."/>
      <w:lvlJc w:val="left"/>
      <w:pPr>
        <w:tabs>
          <w:tab w:val="num" w:pos="2520"/>
        </w:tabs>
        <w:ind w:left="2520" w:hanging="360"/>
      </w:pPr>
      <w:rPr>
        <w:rFonts w:cs="Times New Roman"/>
        <w:b w:val="0"/>
        <w:bCs w:val="0"/>
        <w:sz w:val="24"/>
        <w:szCs w:val="24"/>
      </w:rPr>
    </w:lvl>
    <w:lvl w:ilvl="6">
      <w:start w:val="1"/>
      <w:numFmt w:val="decimal"/>
      <w:lvlText w:val="%7."/>
      <w:lvlJc w:val="left"/>
      <w:pPr>
        <w:tabs>
          <w:tab w:val="num" w:pos="2880"/>
        </w:tabs>
        <w:ind w:left="2880" w:hanging="360"/>
      </w:pPr>
      <w:rPr>
        <w:rFonts w:cs="Times New Roman"/>
        <w:b w:val="0"/>
        <w:bCs w:val="0"/>
        <w:sz w:val="24"/>
        <w:szCs w:val="24"/>
      </w:rPr>
    </w:lvl>
    <w:lvl w:ilvl="7">
      <w:start w:val="1"/>
      <w:numFmt w:val="decimal"/>
      <w:lvlText w:val="%8."/>
      <w:lvlJc w:val="left"/>
      <w:pPr>
        <w:tabs>
          <w:tab w:val="num" w:pos="3240"/>
        </w:tabs>
        <w:ind w:left="3240" w:hanging="360"/>
      </w:pPr>
      <w:rPr>
        <w:rFonts w:cs="Times New Roman"/>
        <w:b w:val="0"/>
        <w:bCs w:val="0"/>
        <w:sz w:val="24"/>
        <w:szCs w:val="24"/>
      </w:rPr>
    </w:lvl>
    <w:lvl w:ilvl="8">
      <w:start w:val="1"/>
      <w:numFmt w:val="decimal"/>
      <w:lvlText w:val="%9."/>
      <w:lvlJc w:val="left"/>
      <w:pPr>
        <w:tabs>
          <w:tab w:val="num" w:pos="3600"/>
        </w:tabs>
        <w:ind w:left="3600" w:hanging="360"/>
      </w:pPr>
      <w:rPr>
        <w:rFonts w:cs="Times New Roman"/>
        <w:b w:val="0"/>
        <w:bCs w:val="0"/>
        <w:sz w:val="24"/>
        <w:szCs w:val="24"/>
      </w:rPr>
    </w:lvl>
  </w:abstractNum>
  <w:abstractNum w:abstractNumId="9" w15:restartNumberingAfterBreak="0">
    <w:nsid w:val="00000027"/>
    <w:multiLevelType w:val="multilevel"/>
    <w:tmpl w:val="B75E3A26"/>
    <w:name w:val="WW8Num39"/>
    <w:lvl w:ilvl="0">
      <w:start w:val="1"/>
      <w:numFmt w:val="decimal"/>
      <w:lvlText w:val="%1."/>
      <w:lvlJc w:val="left"/>
      <w:pPr>
        <w:tabs>
          <w:tab w:val="num" w:pos="644"/>
        </w:tabs>
        <w:ind w:left="644" w:hanging="360"/>
      </w:pPr>
      <w:rPr>
        <w:rFonts w:eastAsia="Calibri"/>
        <w:b w:val="0"/>
        <w:bCs w:val="0"/>
        <w:i/>
        <w:iCs/>
        <w:spacing w:val="-6"/>
      </w:r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10" w15:restartNumberingAfterBreak="0">
    <w:nsid w:val="00000029"/>
    <w:multiLevelType w:val="multilevel"/>
    <w:tmpl w:val="00000029"/>
    <w:name w:val="WW8Num41"/>
    <w:lvl w:ilvl="0">
      <w:start w:val="1"/>
      <w:numFmt w:val="decimal"/>
      <w:lvlText w:val="%1."/>
      <w:lvlJc w:val="left"/>
      <w:pPr>
        <w:tabs>
          <w:tab w:val="num" w:pos="720"/>
        </w:tabs>
        <w:ind w:left="720" w:hanging="360"/>
      </w:pPr>
      <w:rPr>
        <w:rFonts w:eastAsia="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33"/>
    <w:multiLevelType w:val="multilevel"/>
    <w:tmpl w:val="00000033"/>
    <w:name w:val="WW8Num52"/>
    <w:lvl w:ilvl="0">
      <w:start w:val="1"/>
      <w:numFmt w:val="decimal"/>
      <w:lvlText w:val="%1."/>
      <w:lvlJc w:val="left"/>
      <w:pPr>
        <w:tabs>
          <w:tab w:val="num" w:pos="720"/>
        </w:tabs>
        <w:ind w:left="720" w:hanging="360"/>
      </w:pPr>
      <w:rPr>
        <w:b w:val="0"/>
        <w:bCs w:val="0"/>
        <w:caps/>
        <w:shd w:val="clear" w:color="auto" w:fill="FFFFFF"/>
      </w:rPr>
    </w:lvl>
    <w:lvl w:ilvl="1">
      <w:start w:val="1"/>
      <w:numFmt w:val="decimal"/>
      <w:lvlText w:val="%2."/>
      <w:lvlJc w:val="left"/>
      <w:pPr>
        <w:tabs>
          <w:tab w:val="num" w:pos="1080"/>
        </w:tabs>
        <w:ind w:left="1080" w:hanging="360"/>
      </w:pPr>
      <w:rPr>
        <w:b w:val="0"/>
        <w:bCs w:val="0"/>
        <w:caps/>
        <w:shd w:val="clear" w:color="auto" w:fill="FFFFFF"/>
      </w:rPr>
    </w:lvl>
    <w:lvl w:ilvl="2">
      <w:start w:val="1"/>
      <w:numFmt w:val="decimal"/>
      <w:lvlText w:val="%3."/>
      <w:lvlJc w:val="left"/>
      <w:pPr>
        <w:tabs>
          <w:tab w:val="num" w:pos="1440"/>
        </w:tabs>
        <w:ind w:left="1440" w:hanging="360"/>
      </w:pPr>
      <w:rPr>
        <w:b w:val="0"/>
        <w:bCs w:val="0"/>
        <w:caps/>
        <w:shd w:val="clear" w:color="auto" w:fill="FFFFFF"/>
      </w:rPr>
    </w:lvl>
    <w:lvl w:ilvl="3">
      <w:start w:val="1"/>
      <w:numFmt w:val="decimal"/>
      <w:lvlText w:val="%4."/>
      <w:lvlJc w:val="left"/>
      <w:pPr>
        <w:tabs>
          <w:tab w:val="num" w:pos="1800"/>
        </w:tabs>
        <w:ind w:left="1800" w:hanging="360"/>
      </w:pPr>
      <w:rPr>
        <w:b w:val="0"/>
        <w:bCs w:val="0"/>
        <w:caps/>
        <w:shd w:val="clear" w:color="auto" w:fill="FFFFFF"/>
      </w:rPr>
    </w:lvl>
    <w:lvl w:ilvl="4">
      <w:start w:val="1"/>
      <w:numFmt w:val="decimal"/>
      <w:lvlText w:val="%5."/>
      <w:lvlJc w:val="left"/>
      <w:pPr>
        <w:tabs>
          <w:tab w:val="num" w:pos="2160"/>
        </w:tabs>
        <w:ind w:left="2160" w:hanging="360"/>
      </w:pPr>
      <w:rPr>
        <w:b w:val="0"/>
        <w:bCs w:val="0"/>
        <w:caps/>
        <w:shd w:val="clear" w:color="auto" w:fill="FFFFFF"/>
      </w:rPr>
    </w:lvl>
    <w:lvl w:ilvl="5">
      <w:start w:val="1"/>
      <w:numFmt w:val="decimal"/>
      <w:lvlText w:val="%6."/>
      <w:lvlJc w:val="left"/>
      <w:pPr>
        <w:tabs>
          <w:tab w:val="num" w:pos="2520"/>
        </w:tabs>
        <w:ind w:left="2520" w:hanging="360"/>
      </w:pPr>
      <w:rPr>
        <w:b w:val="0"/>
        <w:bCs w:val="0"/>
        <w:caps/>
        <w:shd w:val="clear" w:color="auto" w:fill="FFFFFF"/>
      </w:rPr>
    </w:lvl>
    <w:lvl w:ilvl="6">
      <w:start w:val="1"/>
      <w:numFmt w:val="decimal"/>
      <w:lvlText w:val="%7."/>
      <w:lvlJc w:val="left"/>
      <w:pPr>
        <w:tabs>
          <w:tab w:val="num" w:pos="2880"/>
        </w:tabs>
        <w:ind w:left="2880" w:hanging="360"/>
      </w:pPr>
      <w:rPr>
        <w:b w:val="0"/>
        <w:bCs w:val="0"/>
        <w:caps/>
        <w:shd w:val="clear" w:color="auto" w:fill="FFFFFF"/>
      </w:rPr>
    </w:lvl>
    <w:lvl w:ilvl="7">
      <w:start w:val="1"/>
      <w:numFmt w:val="decimal"/>
      <w:lvlText w:val="%8."/>
      <w:lvlJc w:val="left"/>
      <w:pPr>
        <w:tabs>
          <w:tab w:val="num" w:pos="3240"/>
        </w:tabs>
        <w:ind w:left="3240" w:hanging="360"/>
      </w:pPr>
      <w:rPr>
        <w:b w:val="0"/>
        <w:bCs w:val="0"/>
        <w:caps/>
        <w:shd w:val="clear" w:color="auto" w:fill="FFFFFF"/>
      </w:rPr>
    </w:lvl>
    <w:lvl w:ilvl="8">
      <w:start w:val="1"/>
      <w:numFmt w:val="decimal"/>
      <w:lvlText w:val="%9."/>
      <w:lvlJc w:val="left"/>
      <w:pPr>
        <w:tabs>
          <w:tab w:val="num" w:pos="3600"/>
        </w:tabs>
        <w:ind w:left="3600" w:hanging="360"/>
      </w:pPr>
      <w:rPr>
        <w:b w:val="0"/>
        <w:bCs w:val="0"/>
        <w:caps/>
        <w:shd w:val="clear" w:color="auto" w:fill="FFFFFF"/>
      </w:rPr>
    </w:lvl>
  </w:abstractNum>
  <w:abstractNum w:abstractNumId="12" w15:restartNumberingAfterBreak="0">
    <w:nsid w:val="00000035"/>
    <w:multiLevelType w:val="multilevel"/>
    <w:tmpl w:val="00000035"/>
    <w:name w:val="WW8Num54"/>
    <w:lvl w:ilvl="0">
      <w:start w:val="1"/>
      <w:numFmt w:val="decimal"/>
      <w:lvlText w:val="%1."/>
      <w:lvlJc w:val="left"/>
      <w:pPr>
        <w:tabs>
          <w:tab w:val="num" w:pos="720"/>
        </w:tabs>
        <w:ind w:left="720" w:hanging="360"/>
      </w:pPr>
      <w:rPr>
        <w:rFonts w:ascii="Times New Roman" w:hAnsi="Times New Roman" w:cs="Times New Roman"/>
        <w:b w:val="0"/>
        <w:bCs w:val="0"/>
        <w:caps/>
        <w:sz w:val="24"/>
        <w:szCs w:val="24"/>
        <w:shd w:val="clear" w:color="auto" w:fill="FFFFFF"/>
        <w:lang w:val="ru-RU"/>
      </w:rPr>
    </w:lvl>
    <w:lvl w:ilvl="1">
      <w:start w:val="1"/>
      <w:numFmt w:val="decimal"/>
      <w:lvlText w:val="%2."/>
      <w:lvlJc w:val="left"/>
      <w:pPr>
        <w:tabs>
          <w:tab w:val="num" w:pos="1080"/>
        </w:tabs>
        <w:ind w:left="1080" w:hanging="360"/>
      </w:pPr>
      <w:rPr>
        <w:rFonts w:ascii="Times New Roman" w:hAnsi="Times New Roman" w:cs="Times New Roman"/>
        <w:b w:val="0"/>
        <w:bCs w:val="0"/>
        <w:caps/>
        <w:sz w:val="24"/>
        <w:szCs w:val="24"/>
        <w:shd w:val="clear" w:color="auto" w:fill="FFFFFF"/>
        <w:lang w:val="ru-RU"/>
      </w:rPr>
    </w:lvl>
    <w:lvl w:ilvl="2">
      <w:start w:val="1"/>
      <w:numFmt w:val="decimal"/>
      <w:lvlText w:val="%3."/>
      <w:lvlJc w:val="left"/>
      <w:pPr>
        <w:tabs>
          <w:tab w:val="num" w:pos="1440"/>
        </w:tabs>
        <w:ind w:left="1440" w:hanging="360"/>
      </w:pPr>
      <w:rPr>
        <w:rFonts w:ascii="Times New Roman" w:hAnsi="Times New Roman" w:cs="Times New Roman"/>
        <w:b w:val="0"/>
        <w:bCs w:val="0"/>
        <w:caps/>
        <w:sz w:val="24"/>
        <w:szCs w:val="24"/>
        <w:shd w:val="clear" w:color="auto" w:fill="FFFFFF"/>
        <w:lang w:val="ru-RU"/>
      </w:rPr>
    </w:lvl>
    <w:lvl w:ilvl="3">
      <w:start w:val="1"/>
      <w:numFmt w:val="decimal"/>
      <w:lvlText w:val="%4."/>
      <w:lvlJc w:val="left"/>
      <w:pPr>
        <w:tabs>
          <w:tab w:val="num" w:pos="1800"/>
        </w:tabs>
        <w:ind w:left="1800" w:hanging="360"/>
      </w:pPr>
      <w:rPr>
        <w:rFonts w:ascii="Times New Roman" w:hAnsi="Times New Roman" w:cs="Times New Roman"/>
        <w:b w:val="0"/>
        <w:bCs w:val="0"/>
        <w:caps/>
        <w:sz w:val="24"/>
        <w:szCs w:val="24"/>
        <w:shd w:val="clear" w:color="auto" w:fill="FFFFFF"/>
        <w:lang w:val="ru-RU"/>
      </w:rPr>
    </w:lvl>
    <w:lvl w:ilvl="4">
      <w:start w:val="1"/>
      <w:numFmt w:val="decimal"/>
      <w:lvlText w:val="%5."/>
      <w:lvlJc w:val="left"/>
      <w:pPr>
        <w:tabs>
          <w:tab w:val="num" w:pos="2160"/>
        </w:tabs>
        <w:ind w:left="2160" w:hanging="360"/>
      </w:pPr>
      <w:rPr>
        <w:rFonts w:ascii="Times New Roman" w:hAnsi="Times New Roman" w:cs="Times New Roman"/>
        <w:b w:val="0"/>
        <w:bCs w:val="0"/>
        <w:caps/>
        <w:sz w:val="24"/>
        <w:szCs w:val="24"/>
        <w:shd w:val="clear" w:color="auto" w:fill="FFFFFF"/>
        <w:lang w:val="ru-RU"/>
      </w:rPr>
    </w:lvl>
    <w:lvl w:ilvl="5">
      <w:start w:val="1"/>
      <w:numFmt w:val="decimal"/>
      <w:lvlText w:val="%6."/>
      <w:lvlJc w:val="left"/>
      <w:pPr>
        <w:tabs>
          <w:tab w:val="num" w:pos="2520"/>
        </w:tabs>
        <w:ind w:left="2520" w:hanging="360"/>
      </w:pPr>
      <w:rPr>
        <w:rFonts w:ascii="Times New Roman" w:hAnsi="Times New Roman" w:cs="Times New Roman"/>
        <w:b w:val="0"/>
        <w:bCs w:val="0"/>
        <w:caps/>
        <w:sz w:val="24"/>
        <w:szCs w:val="24"/>
        <w:shd w:val="clear" w:color="auto" w:fill="FFFFFF"/>
        <w:lang w:val="ru-RU"/>
      </w:rPr>
    </w:lvl>
    <w:lvl w:ilvl="6">
      <w:start w:val="1"/>
      <w:numFmt w:val="decimal"/>
      <w:lvlText w:val="%7."/>
      <w:lvlJc w:val="left"/>
      <w:pPr>
        <w:tabs>
          <w:tab w:val="num" w:pos="2880"/>
        </w:tabs>
        <w:ind w:left="2880" w:hanging="360"/>
      </w:pPr>
      <w:rPr>
        <w:rFonts w:ascii="Times New Roman" w:hAnsi="Times New Roman" w:cs="Times New Roman"/>
        <w:b w:val="0"/>
        <w:bCs w:val="0"/>
        <w:caps/>
        <w:sz w:val="24"/>
        <w:szCs w:val="24"/>
        <w:shd w:val="clear" w:color="auto" w:fill="FFFFFF"/>
        <w:lang w:val="ru-RU"/>
      </w:rPr>
    </w:lvl>
    <w:lvl w:ilvl="7">
      <w:start w:val="1"/>
      <w:numFmt w:val="decimal"/>
      <w:lvlText w:val="%8."/>
      <w:lvlJc w:val="left"/>
      <w:pPr>
        <w:tabs>
          <w:tab w:val="num" w:pos="3240"/>
        </w:tabs>
        <w:ind w:left="3240" w:hanging="360"/>
      </w:pPr>
      <w:rPr>
        <w:rFonts w:ascii="Times New Roman" w:hAnsi="Times New Roman" w:cs="Times New Roman"/>
        <w:b w:val="0"/>
        <w:bCs w:val="0"/>
        <w:caps/>
        <w:sz w:val="24"/>
        <w:szCs w:val="24"/>
        <w:shd w:val="clear" w:color="auto" w:fill="FFFFFF"/>
        <w:lang w:val="ru-RU"/>
      </w:rPr>
    </w:lvl>
    <w:lvl w:ilvl="8">
      <w:start w:val="1"/>
      <w:numFmt w:val="decimal"/>
      <w:lvlText w:val="%9."/>
      <w:lvlJc w:val="left"/>
      <w:pPr>
        <w:tabs>
          <w:tab w:val="num" w:pos="3600"/>
        </w:tabs>
        <w:ind w:left="3600" w:hanging="360"/>
      </w:pPr>
      <w:rPr>
        <w:rFonts w:ascii="Times New Roman" w:hAnsi="Times New Roman" w:cs="Times New Roman"/>
        <w:b w:val="0"/>
        <w:bCs w:val="0"/>
        <w:caps/>
        <w:sz w:val="24"/>
        <w:szCs w:val="24"/>
        <w:shd w:val="clear" w:color="auto" w:fill="FFFFFF"/>
        <w:lang w:val="ru-RU"/>
      </w:rPr>
    </w:lvl>
  </w:abstractNum>
  <w:abstractNum w:abstractNumId="13" w15:restartNumberingAfterBreak="0">
    <w:nsid w:val="00000036"/>
    <w:multiLevelType w:val="multilevel"/>
    <w:tmpl w:val="00000036"/>
    <w:name w:val="WW8Num55"/>
    <w:lvl w:ilvl="0">
      <w:start w:val="1"/>
      <w:numFmt w:val="decimal"/>
      <w:lvlText w:val="%1."/>
      <w:lvlJc w:val="left"/>
      <w:pPr>
        <w:tabs>
          <w:tab w:val="num" w:pos="720"/>
        </w:tabs>
        <w:ind w:left="720" w:hanging="360"/>
      </w:pPr>
      <w:rPr>
        <w:rFonts w:cs="Times New Roman"/>
        <w:b w:val="0"/>
        <w:bCs w:val="0"/>
      </w:rPr>
    </w:lvl>
    <w:lvl w:ilvl="1">
      <w:start w:val="1"/>
      <w:numFmt w:val="decimal"/>
      <w:lvlText w:val="%2."/>
      <w:lvlJc w:val="left"/>
      <w:pPr>
        <w:tabs>
          <w:tab w:val="num" w:pos="1080"/>
        </w:tabs>
        <w:ind w:left="1080" w:hanging="360"/>
      </w:pPr>
      <w:rPr>
        <w:rFonts w:cs="Times New Roman"/>
        <w:b w:val="0"/>
        <w:bCs w:val="0"/>
      </w:rPr>
    </w:lvl>
    <w:lvl w:ilvl="2">
      <w:start w:val="1"/>
      <w:numFmt w:val="decimal"/>
      <w:lvlText w:val="%3."/>
      <w:lvlJc w:val="left"/>
      <w:pPr>
        <w:tabs>
          <w:tab w:val="num" w:pos="1440"/>
        </w:tabs>
        <w:ind w:left="1440" w:hanging="360"/>
      </w:pPr>
      <w:rPr>
        <w:rFonts w:cs="Times New Roman"/>
        <w:b w:val="0"/>
        <w:bCs w:val="0"/>
      </w:rPr>
    </w:lvl>
    <w:lvl w:ilvl="3">
      <w:start w:val="1"/>
      <w:numFmt w:val="decimal"/>
      <w:lvlText w:val="%4."/>
      <w:lvlJc w:val="left"/>
      <w:pPr>
        <w:tabs>
          <w:tab w:val="num" w:pos="1800"/>
        </w:tabs>
        <w:ind w:left="1800" w:hanging="360"/>
      </w:pPr>
      <w:rPr>
        <w:rFonts w:cs="Times New Roman"/>
        <w:b w:val="0"/>
        <w:bCs w:val="0"/>
      </w:rPr>
    </w:lvl>
    <w:lvl w:ilvl="4">
      <w:start w:val="1"/>
      <w:numFmt w:val="decimal"/>
      <w:lvlText w:val="%5."/>
      <w:lvlJc w:val="left"/>
      <w:pPr>
        <w:tabs>
          <w:tab w:val="num" w:pos="2160"/>
        </w:tabs>
        <w:ind w:left="2160" w:hanging="360"/>
      </w:pPr>
      <w:rPr>
        <w:rFonts w:cs="Times New Roman"/>
        <w:b w:val="0"/>
        <w:bCs w:val="0"/>
      </w:rPr>
    </w:lvl>
    <w:lvl w:ilvl="5">
      <w:start w:val="1"/>
      <w:numFmt w:val="decimal"/>
      <w:lvlText w:val="%6."/>
      <w:lvlJc w:val="left"/>
      <w:pPr>
        <w:tabs>
          <w:tab w:val="num" w:pos="2520"/>
        </w:tabs>
        <w:ind w:left="2520" w:hanging="360"/>
      </w:pPr>
      <w:rPr>
        <w:rFonts w:cs="Times New Roman"/>
        <w:b w:val="0"/>
        <w:bCs w:val="0"/>
      </w:rPr>
    </w:lvl>
    <w:lvl w:ilvl="6">
      <w:start w:val="1"/>
      <w:numFmt w:val="decimal"/>
      <w:lvlText w:val="%7."/>
      <w:lvlJc w:val="left"/>
      <w:pPr>
        <w:tabs>
          <w:tab w:val="num" w:pos="2880"/>
        </w:tabs>
        <w:ind w:left="2880" w:hanging="360"/>
      </w:pPr>
      <w:rPr>
        <w:rFonts w:cs="Times New Roman"/>
        <w:b w:val="0"/>
        <w:bCs w:val="0"/>
      </w:rPr>
    </w:lvl>
    <w:lvl w:ilvl="7">
      <w:start w:val="1"/>
      <w:numFmt w:val="decimal"/>
      <w:lvlText w:val="%8."/>
      <w:lvlJc w:val="left"/>
      <w:pPr>
        <w:tabs>
          <w:tab w:val="num" w:pos="3240"/>
        </w:tabs>
        <w:ind w:left="3240" w:hanging="360"/>
      </w:pPr>
      <w:rPr>
        <w:rFonts w:cs="Times New Roman"/>
        <w:b w:val="0"/>
        <w:bCs w:val="0"/>
      </w:rPr>
    </w:lvl>
    <w:lvl w:ilvl="8">
      <w:start w:val="1"/>
      <w:numFmt w:val="decimal"/>
      <w:lvlText w:val="%9."/>
      <w:lvlJc w:val="left"/>
      <w:pPr>
        <w:tabs>
          <w:tab w:val="num" w:pos="3600"/>
        </w:tabs>
        <w:ind w:left="3600" w:hanging="360"/>
      </w:pPr>
      <w:rPr>
        <w:rFonts w:cs="Times New Roman"/>
        <w:b w:val="0"/>
        <w:bCs w:val="0"/>
      </w:rPr>
    </w:lvl>
  </w:abstractNum>
  <w:abstractNum w:abstractNumId="14" w15:restartNumberingAfterBreak="0">
    <w:nsid w:val="00000038"/>
    <w:multiLevelType w:val="multilevel"/>
    <w:tmpl w:val="00000038"/>
    <w:name w:val="WW8Num57"/>
    <w:lvl w:ilvl="0">
      <w:start w:val="1"/>
      <w:numFmt w:val="decimal"/>
      <w:lvlText w:val="%1."/>
      <w:lvlJc w:val="left"/>
      <w:pPr>
        <w:tabs>
          <w:tab w:val="num" w:pos="720"/>
        </w:tabs>
        <w:ind w:left="720" w:hanging="360"/>
      </w:pPr>
      <w:rPr>
        <w:rFonts w:ascii="Symbol" w:hAnsi="Symbol" w:cs="OpenSymbol"/>
        <w:b w:val="0"/>
        <w:bCs w:val="0"/>
        <w:i w:val="0"/>
        <w:iCs w:val="0"/>
        <w:sz w:val="24"/>
        <w:szCs w:val="24"/>
        <w:shd w:val="clear" w:color="auto" w:fill="FFFFFF"/>
      </w:rPr>
    </w:lvl>
    <w:lvl w:ilvl="1">
      <w:start w:val="1"/>
      <w:numFmt w:val="decimal"/>
      <w:lvlText w:val="%2."/>
      <w:lvlJc w:val="left"/>
      <w:pPr>
        <w:tabs>
          <w:tab w:val="num" w:pos="1080"/>
        </w:tabs>
        <w:ind w:left="1080" w:hanging="360"/>
      </w:pPr>
      <w:rPr>
        <w:rFonts w:ascii="Symbol" w:hAnsi="Symbol" w:cs="OpenSymbol"/>
        <w:b w:val="0"/>
        <w:bCs w:val="0"/>
        <w:i w:val="0"/>
        <w:iCs w:val="0"/>
        <w:sz w:val="24"/>
        <w:szCs w:val="24"/>
        <w:shd w:val="clear" w:color="auto" w:fill="FFFFFF"/>
      </w:rPr>
    </w:lvl>
    <w:lvl w:ilvl="2">
      <w:start w:val="1"/>
      <w:numFmt w:val="decimal"/>
      <w:lvlText w:val="%3."/>
      <w:lvlJc w:val="left"/>
      <w:pPr>
        <w:tabs>
          <w:tab w:val="num" w:pos="1440"/>
        </w:tabs>
        <w:ind w:left="1440" w:hanging="360"/>
      </w:pPr>
      <w:rPr>
        <w:rFonts w:ascii="Symbol" w:hAnsi="Symbol" w:cs="OpenSymbol"/>
        <w:b w:val="0"/>
        <w:bCs w:val="0"/>
        <w:i w:val="0"/>
        <w:iCs w:val="0"/>
        <w:sz w:val="24"/>
        <w:szCs w:val="24"/>
        <w:shd w:val="clear" w:color="auto" w:fill="FFFFFF"/>
      </w:rPr>
    </w:lvl>
    <w:lvl w:ilvl="3">
      <w:start w:val="1"/>
      <w:numFmt w:val="decimal"/>
      <w:lvlText w:val="%4."/>
      <w:lvlJc w:val="left"/>
      <w:pPr>
        <w:tabs>
          <w:tab w:val="num" w:pos="1800"/>
        </w:tabs>
        <w:ind w:left="1800" w:hanging="360"/>
      </w:pPr>
      <w:rPr>
        <w:rFonts w:ascii="Symbol" w:hAnsi="Symbol" w:cs="OpenSymbol"/>
        <w:b w:val="0"/>
        <w:bCs w:val="0"/>
        <w:i w:val="0"/>
        <w:iCs w:val="0"/>
        <w:sz w:val="24"/>
        <w:szCs w:val="24"/>
        <w:shd w:val="clear" w:color="auto" w:fill="FFFFFF"/>
      </w:rPr>
    </w:lvl>
    <w:lvl w:ilvl="4">
      <w:start w:val="1"/>
      <w:numFmt w:val="decimal"/>
      <w:lvlText w:val="%5."/>
      <w:lvlJc w:val="left"/>
      <w:pPr>
        <w:tabs>
          <w:tab w:val="num" w:pos="2160"/>
        </w:tabs>
        <w:ind w:left="2160" w:hanging="360"/>
      </w:pPr>
      <w:rPr>
        <w:rFonts w:ascii="Symbol" w:hAnsi="Symbol" w:cs="OpenSymbol"/>
        <w:b w:val="0"/>
        <w:bCs w:val="0"/>
        <w:i w:val="0"/>
        <w:iCs w:val="0"/>
        <w:sz w:val="24"/>
        <w:szCs w:val="24"/>
        <w:shd w:val="clear" w:color="auto" w:fill="FFFFFF"/>
      </w:rPr>
    </w:lvl>
    <w:lvl w:ilvl="5">
      <w:start w:val="1"/>
      <w:numFmt w:val="decimal"/>
      <w:lvlText w:val="%6."/>
      <w:lvlJc w:val="left"/>
      <w:pPr>
        <w:tabs>
          <w:tab w:val="num" w:pos="2520"/>
        </w:tabs>
        <w:ind w:left="2520" w:hanging="360"/>
      </w:pPr>
      <w:rPr>
        <w:rFonts w:ascii="Symbol" w:hAnsi="Symbol" w:cs="OpenSymbol"/>
        <w:b w:val="0"/>
        <w:bCs w:val="0"/>
        <w:i w:val="0"/>
        <w:iCs w:val="0"/>
        <w:sz w:val="24"/>
        <w:szCs w:val="24"/>
        <w:shd w:val="clear" w:color="auto" w:fill="FFFFFF"/>
      </w:rPr>
    </w:lvl>
    <w:lvl w:ilvl="6">
      <w:start w:val="1"/>
      <w:numFmt w:val="decimal"/>
      <w:lvlText w:val="%7."/>
      <w:lvlJc w:val="left"/>
      <w:pPr>
        <w:tabs>
          <w:tab w:val="num" w:pos="2880"/>
        </w:tabs>
        <w:ind w:left="2880" w:hanging="360"/>
      </w:pPr>
      <w:rPr>
        <w:rFonts w:ascii="Symbol" w:hAnsi="Symbol" w:cs="OpenSymbol"/>
        <w:b w:val="0"/>
        <w:bCs w:val="0"/>
        <w:i w:val="0"/>
        <w:iCs w:val="0"/>
        <w:sz w:val="24"/>
        <w:szCs w:val="24"/>
        <w:shd w:val="clear" w:color="auto" w:fill="FFFFFF"/>
      </w:rPr>
    </w:lvl>
    <w:lvl w:ilvl="7">
      <w:start w:val="1"/>
      <w:numFmt w:val="decimal"/>
      <w:lvlText w:val="%8."/>
      <w:lvlJc w:val="left"/>
      <w:pPr>
        <w:tabs>
          <w:tab w:val="num" w:pos="3240"/>
        </w:tabs>
        <w:ind w:left="3240" w:hanging="360"/>
      </w:pPr>
      <w:rPr>
        <w:rFonts w:ascii="Symbol" w:hAnsi="Symbol" w:cs="OpenSymbol"/>
        <w:b w:val="0"/>
        <w:bCs w:val="0"/>
        <w:i w:val="0"/>
        <w:iCs w:val="0"/>
        <w:sz w:val="24"/>
        <w:szCs w:val="24"/>
        <w:shd w:val="clear" w:color="auto" w:fill="FFFFFF"/>
      </w:rPr>
    </w:lvl>
    <w:lvl w:ilvl="8">
      <w:start w:val="1"/>
      <w:numFmt w:val="decimal"/>
      <w:lvlText w:val="%9."/>
      <w:lvlJc w:val="left"/>
      <w:pPr>
        <w:tabs>
          <w:tab w:val="num" w:pos="3600"/>
        </w:tabs>
        <w:ind w:left="3600" w:hanging="360"/>
      </w:pPr>
      <w:rPr>
        <w:rFonts w:ascii="Symbol" w:hAnsi="Symbol" w:cs="OpenSymbol"/>
        <w:b w:val="0"/>
        <w:bCs w:val="0"/>
        <w:i w:val="0"/>
        <w:iCs w:val="0"/>
        <w:sz w:val="24"/>
        <w:szCs w:val="24"/>
        <w:shd w:val="clear" w:color="auto" w:fill="FFFFFF"/>
      </w:rPr>
    </w:lvl>
  </w:abstractNum>
  <w:abstractNum w:abstractNumId="15" w15:restartNumberingAfterBreak="0">
    <w:nsid w:val="11E47B7B"/>
    <w:multiLevelType w:val="hybridMultilevel"/>
    <w:tmpl w:val="F2F09922"/>
    <w:lvl w:ilvl="0" w:tplc="59EC3056">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 w15:restartNumberingAfterBreak="0">
    <w:nsid w:val="11E8367D"/>
    <w:multiLevelType w:val="hybridMultilevel"/>
    <w:tmpl w:val="E79E4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2B57DA"/>
    <w:multiLevelType w:val="multilevel"/>
    <w:tmpl w:val="0000000E"/>
    <w:lvl w:ilvl="0">
      <w:start w:val="1"/>
      <w:numFmt w:val="decimal"/>
      <w:lvlText w:val="%1."/>
      <w:lvlJc w:val="left"/>
      <w:pPr>
        <w:tabs>
          <w:tab w:val="num" w:pos="720"/>
        </w:tabs>
        <w:ind w:left="720" w:hanging="360"/>
      </w:pPr>
      <w:rPr>
        <w:rFonts w:eastAsia="Calibri" w:cs="Times New Roman"/>
        <w:b w:val="0"/>
        <w:bCs/>
        <w:sz w:val="24"/>
        <w:szCs w:val="24"/>
        <w:shd w:val="clear" w:color="auto" w:fill="FFFFFF"/>
      </w:rPr>
    </w:lvl>
    <w:lvl w:ilvl="1">
      <w:start w:val="1"/>
      <w:numFmt w:val="decimal"/>
      <w:lvlText w:val="%2."/>
      <w:lvlJc w:val="left"/>
      <w:pPr>
        <w:tabs>
          <w:tab w:val="num" w:pos="1080"/>
        </w:tabs>
        <w:ind w:left="1080" w:hanging="360"/>
      </w:pPr>
      <w:rPr>
        <w:rFonts w:eastAsia="Calibri" w:cs="Times New Roman"/>
        <w:b w:val="0"/>
        <w:bCs/>
        <w:sz w:val="24"/>
        <w:szCs w:val="24"/>
        <w:shd w:val="clear" w:color="auto" w:fill="FFFFFF"/>
      </w:rPr>
    </w:lvl>
    <w:lvl w:ilvl="2">
      <w:start w:val="1"/>
      <w:numFmt w:val="decimal"/>
      <w:lvlText w:val="%3."/>
      <w:lvlJc w:val="left"/>
      <w:pPr>
        <w:tabs>
          <w:tab w:val="num" w:pos="1440"/>
        </w:tabs>
        <w:ind w:left="1440" w:hanging="360"/>
      </w:pPr>
      <w:rPr>
        <w:rFonts w:eastAsia="Calibri" w:cs="Times New Roman"/>
        <w:b w:val="0"/>
        <w:bCs/>
        <w:sz w:val="24"/>
        <w:szCs w:val="24"/>
        <w:shd w:val="clear" w:color="auto" w:fill="FFFFFF"/>
      </w:rPr>
    </w:lvl>
    <w:lvl w:ilvl="3">
      <w:start w:val="1"/>
      <w:numFmt w:val="decimal"/>
      <w:lvlText w:val="%4."/>
      <w:lvlJc w:val="left"/>
      <w:pPr>
        <w:tabs>
          <w:tab w:val="num" w:pos="1800"/>
        </w:tabs>
        <w:ind w:left="1800" w:hanging="360"/>
      </w:pPr>
      <w:rPr>
        <w:rFonts w:eastAsia="Calibri" w:cs="Times New Roman"/>
        <w:b w:val="0"/>
        <w:bCs/>
        <w:sz w:val="24"/>
        <w:szCs w:val="24"/>
        <w:shd w:val="clear" w:color="auto" w:fill="FFFFFF"/>
      </w:rPr>
    </w:lvl>
    <w:lvl w:ilvl="4">
      <w:start w:val="1"/>
      <w:numFmt w:val="decimal"/>
      <w:lvlText w:val="%5."/>
      <w:lvlJc w:val="left"/>
      <w:pPr>
        <w:tabs>
          <w:tab w:val="num" w:pos="2160"/>
        </w:tabs>
        <w:ind w:left="2160" w:hanging="360"/>
      </w:pPr>
      <w:rPr>
        <w:rFonts w:eastAsia="Calibri" w:cs="Times New Roman"/>
        <w:b w:val="0"/>
        <w:bCs/>
        <w:sz w:val="24"/>
        <w:szCs w:val="24"/>
        <w:shd w:val="clear" w:color="auto" w:fill="FFFFFF"/>
      </w:rPr>
    </w:lvl>
    <w:lvl w:ilvl="5">
      <w:start w:val="1"/>
      <w:numFmt w:val="decimal"/>
      <w:lvlText w:val="%6."/>
      <w:lvlJc w:val="left"/>
      <w:pPr>
        <w:tabs>
          <w:tab w:val="num" w:pos="2520"/>
        </w:tabs>
        <w:ind w:left="2520" w:hanging="360"/>
      </w:pPr>
      <w:rPr>
        <w:rFonts w:eastAsia="Calibri" w:cs="Times New Roman"/>
        <w:b w:val="0"/>
        <w:bCs/>
        <w:sz w:val="24"/>
        <w:szCs w:val="24"/>
        <w:shd w:val="clear" w:color="auto" w:fill="FFFFFF"/>
      </w:rPr>
    </w:lvl>
    <w:lvl w:ilvl="6">
      <w:start w:val="1"/>
      <w:numFmt w:val="decimal"/>
      <w:lvlText w:val="%7."/>
      <w:lvlJc w:val="left"/>
      <w:pPr>
        <w:tabs>
          <w:tab w:val="num" w:pos="2880"/>
        </w:tabs>
        <w:ind w:left="2880" w:hanging="360"/>
      </w:pPr>
      <w:rPr>
        <w:rFonts w:eastAsia="Calibri" w:cs="Times New Roman"/>
        <w:b w:val="0"/>
        <w:bCs/>
        <w:sz w:val="24"/>
        <w:szCs w:val="24"/>
        <w:shd w:val="clear" w:color="auto" w:fill="FFFFFF"/>
      </w:rPr>
    </w:lvl>
    <w:lvl w:ilvl="7">
      <w:start w:val="1"/>
      <w:numFmt w:val="decimal"/>
      <w:lvlText w:val="%8."/>
      <w:lvlJc w:val="left"/>
      <w:pPr>
        <w:tabs>
          <w:tab w:val="num" w:pos="3240"/>
        </w:tabs>
        <w:ind w:left="3240" w:hanging="360"/>
      </w:pPr>
      <w:rPr>
        <w:rFonts w:eastAsia="Calibri" w:cs="Times New Roman"/>
        <w:b w:val="0"/>
        <w:bCs/>
        <w:sz w:val="24"/>
        <w:szCs w:val="24"/>
        <w:shd w:val="clear" w:color="auto" w:fill="FFFFFF"/>
      </w:rPr>
    </w:lvl>
    <w:lvl w:ilvl="8">
      <w:start w:val="1"/>
      <w:numFmt w:val="decimal"/>
      <w:lvlText w:val="%9."/>
      <w:lvlJc w:val="left"/>
      <w:pPr>
        <w:tabs>
          <w:tab w:val="num" w:pos="3600"/>
        </w:tabs>
        <w:ind w:left="3600" w:hanging="360"/>
      </w:pPr>
      <w:rPr>
        <w:rFonts w:eastAsia="Calibri" w:cs="Times New Roman"/>
        <w:b w:val="0"/>
        <w:bCs/>
        <w:sz w:val="24"/>
        <w:szCs w:val="24"/>
        <w:shd w:val="clear" w:color="auto" w:fill="FFFFFF"/>
      </w:rPr>
    </w:lvl>
  </w:abstractNum>
  <w:abstractNum w:abstractNumId="18" w15:restartNumberingAfterBreak="0">
    <w:nsid w:val="3A9D6694"/>
    <w:multiLevelType w:val="hybridMultilevel"/>
    <w:tmpl w:val="F648D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C330A5"/>
    <w:multiLevelType w:val="multilevel"/>
    <w:tmpl w:val="00000017"/>
    <w:lvl w:ilvl="0">
      <w:start w:val="1"/>
      <w:numFmt w:val="decimal"/>
      <w:lvlText w:val="%1."/>
      <w:lvlJc w:val="left"/>
      <w:pPr>
        <w:tabs>
          <w:tab w:val="num" w:pos="720"/>
        </w:tabs>
        <w:ind w:left="720"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b w:val="0"/>
        <w:bCs w:val="0"/>
        <w:sz w:val="24"/>
        <w:szCs w:val="24"/>
      </w:rPr>
    </w:lvl>
    <w:lvl w:ilvl="2">
      <w:start w:val="1"/>
      <w:numFmt w:val="decimal"/>
      <w:lvlText w:val="%3."/>
      <w:lvlJc w:val="left"/>
      <w:pPr>
        <w:tabs>
          <w:tab w:val="num" w:pos="1440"/>
        </w:tabs>
        <w:ind w:left="1440" w:hanging="360"/>
      </w:pPr>
      <w:rPr>
        <w:rFonts w:cs="Times New Roman"/>
        <w:b w:val="0"/>
        <w:bCs w:val="0"/>
        <w:sz w:val="24"/>
        <w:szCs w:val="24"/>
      </w:rPr>
    </w:lvl>
    <w:lvl w:ilvl="3">
      <w:start w:val="1"/>
      <w:numFmt w:val="decimal"/>
      <w:lvlText w:val="%4."/>
      <w:lvlJc w:val="left"/>
      <w:pPr>
        <w:tabs>
          <w:tab w:val="num" w:pos="1800"/>
        </w:tabs>
        <w:ind w:left="1800" w:hanging="360"/>
      </w:pPr>
      <w:rPr>
        <w:rFonts w:cs="Times New Roman"/>
        <w:b w:val="0"/>
        <w:bCs w:val="0"/>
        <w:sz w:val="24"/>
        <w:szCs w:val="24"/>
      </w:rPr>
    </w:lvl>
    <w:lvl w:ilvl="4">
      <w:start w:val="1"/>
      <w:numFmt w:val="decimal"/>
      <w:lvlText w:val="%5."/>
      <w:lvlJc w:val="left"/>
      <w:pPr>
        <w:tabs>
          <w:tab w:val="num" w:pos="2160"/>
        </w:tabs>
        <w:ind w:left="2160" w:hanging="360"/>
      </w:pPr>
      <w:rPr>
        <w:rFonts w:cs="Times New Roman"/>
        <w:b w:val="0"/>
        <w:bCs w:val="0"/>
        <w:sz w:val="24"/>
        <w:szCs w:val="24"/>
      </w:rPr>
    </w:lvl>
    <w:lvl w:ilvl="5">
      <w:start w:val="1"/>
      <w:numFmt w:val="decimal"/>
      <w:lvlText w:val="%6."/>
      <w:lvlJc w:val="left"/>
      <w:pPr>
        <w:tabs>
          <w:tab w:val="num" w:pos="2520"/>
        </w:tabs>
        <w:ind w:left="2520" w:hanging="360"/>
      </w:pPr>
      <w:rPr>
        <w:rFonts w:cs="Times New Roman"/>
        <w:b w:val="0"/>
        <w:bCs w:val="0"/>
        <w:sz w:val="24"/>
        <w:szCs w:val="24"/>
      </w:rPr>
    </w:lvl>
    <w:lvl w:ilvl="6">
      <w:start w:val="1"/>
      <w:numFmt w:val="decimal"/>
      <w:lvlText w:val="%7."/>
      <w:lvlJc w:val="left"/>
      <w:pPr>
        <w:tabs>
          <w:tab w:val="num" w:pos="2880"/>
        </w:tabs>
        <w:ind w:left="2880" w:hanging="360"/>
      </w:pPr>
      <w:rPr>
        <w:rFonts w:cs="Times New Roman"/>
        <w:b w:val="0"/>
        <w:bCs w:val="0"/>
        <w:sz w:val="24"/>
        <w:szCs w:val="24"/>
      </w:rPr>
    </w:lvl>
    <w:lvl w:ilvl="7">
      <w:start w:val="1"/>
      <w:numFmt w:val="decimal"/>
      <w:lvlText w:val="%8."/>
      <w:lvlJc w:val="left"/>
      <w:pPr>
        <w:tabs>
          <w:tab w:val="num" w:pos="3240"/>
        </w:tabs>
        <w:ind w:left="3240" w:hanging="360"/>
      </w:pPr>
      <w:rPr>
        <w:rFonts w:cs="Times New Roman"/>
        <w:b w:val="0"/>
        <w:bCs w:val="0"/>
        <w:sz w:val="24"/>
        <w:szCs w:val="24"/>
      </w:rPr>
    </w:lvl>
    <w:lvl w:ilvl="8">
      <w:start w:val="1"/>
      <w:numFmt w:val="decimal"/>
      <w:lvlText w:val="%9."/>
      <w:lvlJc w:val="left"/>
      <w:pPr>
        <w:tabs>
          <w:tab w:val="num" w:pos="3600"/>
        </w:tabs>
        <w:ind w:left="3600" w:hanging="360"/>
      </w:pPr>
      <w:rPr>
        <w:rFonts w:cs="Times New Roman"/>
        <w:b w:val="0"/>
        <w:bCs w:val="0"/>
        <w:sz w:val="24"/>
        <w:szCs w:val="24"/>
      </w:rPr>
    </w:lvl>
  </w:abstractNum>
  <w:abstractNum w:abstractNumId="20" w15:restartNumberingAfterBreak="0">
    <w:nsid w:val="442759D1"/>
    <w:multiLevelType w:val="multilevel"/>
    <w:tmpl w:val="0000000E"/>
    <w:lvl w:ilvl="0">
      <w:start w:val="1"/>
      <w:numFmt w:val="decimal"/>
      <w:lvlText w:val="%1."/>
      <w:lvlJc w:val="left"/>
      <w:pPr>
        <w:tabs>
          <w:tab w:val="num" w:pos="720"/>
        </w:tabs>
        <w:ind w:left="720" w:hanging="360"/>
      </w:pPr>
      <w:rPr>
        <w:rFonts w:eastAsia="Calibri" w:cs="Times New Roman"/>
        <w:b w:val="0"/>
        <w:bCs/>
        <w:sz w:val="24"/>
        <w:szCs w:val="24"/>
        <w:shd w:val="clear" w:color="auto" w:fill="FFFFFF"/>
      </w:rPr>
    </w:lvl>
    <w:lvl w:ilvl="1">
      <w:start w:val="1"/>
      <w:numFmt w:val="decimal"/>
      <w:lvlText w:val="%2."/>
      <w:lvlJc w:val="left"/>
      <w:pPr>
        <w:tabs>
          <w:tab w:val="num" w:pos="1080"/>
        </w:tabs>
        <w:ind w:left="1080" w:hanging="360"/>
      </w:pPr>
      <w:rPr>
        <w:rFonts w:eastAsia="Calibri" w:cs="Times New Roman"/>
        <w:b w:val="0"/>
        <w:bCs/>
        <w:sz w:val="24"/>
        <w:szCs w:val="24"/>
        <w:shd w:val="clear" w:color="auto" w:fill="FFFFFF"/>
      </w:rPr>
    </w:lvl>
    <w:lvl w:ilvl="2">
      <w:start w:val="1"/>
      <w:numFmt w:val="decimal"/>
      <w:lvlText w:val="%3."/>
      <w:lvlJc w:val="left"/>
      <w:pPr>
        <w:tabs>
          <w:tab w:val="num" w:pos="1440"/>
        </w:tabs>
        <w:ind w:left="1440" w:hanging="360"/>
      </w:pPr>
      <w:rPr>
        <w:rFonts w:eastAsia="Calibri" w:cs="Times New Roman"/>
        <w:b w:val="0"/>
        <w:bCs/>
        <w:sz w:val="24"/>
        <w:szCs w:val="24"/>
        <w:shd w:val="clear" w:color="auto" w:fill="FFFFFF"/>
      </w:rPr>
    </w:lvl>
    <w:lvl w:ilvl="3">
      <w:start w:val="1"/>
      <w:numFmt w:val="decimal"/>
      <w:lvlText w:val="%4."/>
      <w:lvlJc w:val="left"/>
      <w:pPr>
        <w:tabs>
          <w:tab w:val="num" w:pos="1800"/>
        </w:tabs>
        <w:ind w:left="1800" w:hanging="360"/>
      </w:pPr>
      <w:rPr>
        <w:rFonts w:eastAsia="Calibri" w:cs="Times New Roman"/>
        <w:b w:val="0"/>
        <w:bCs/>
        <w:sz w:val="24"/>
        <w:szCs w:val="24"/>
        <w:shd w:val="clear" w:color="auto" w:fill="FFFFFF"/>
      </w:rPr>
    </w:lvl>
    <w:lvl w:ilvl="4">
      <w:start w:val="1"/>
      <w:numFmt w:val="decimal"/>
      <w:lvlText w:val="%5."/>
      <w:lvlJc w:val="left"/>
      <w:pPr>
        <w:tabs>
          <w:tab w:val="num" w:pos="2160"/>
        </w:tabs>
        <w:ind w:left="2160" w:hanging="360"/>
      </w:pPr>
      <w:rPr>
        <w:rFonts w:eastAsia="Calibri" w:cs="Times New Roman"/>
        <w:b w:val="0"/>
        <w:bCs/>
        <w:sz w:val="24"/>
        <w:szCs w:val="24"/>
        <w:shd w:val="clear" w:color="auto" w:fill="FFFFFF"/>
      </w:rPr>
    </w:lvl>
    <w:lvl w:ilvl="5">
      <w:start w:val="1"/>
      <w:numFmt w:val="decimal"/>
      <w:lvlText w:val="%6."/>
      <w:lvlJc w:val="left"/>
      <w:pPr>
        <w:tabs>
          <w:tab w:val="num" w:pos="2520"/>
        </w:tabs>
        <w:ind w:left="2520" w:hanging="360"/>
      </w:pPr>
      <w:rPr>
        <w:rFonts w:eastAsia="Calibri" w:cs="Times New Roman"/>
        <w:b w:val="0"/>
        <w:bCs/>
        <w:sz w:val="24"/>
        <w:szCs w:val="24"/>
        <w:shd w:val="clear" w:color="auto" w:fill="FFFFFF"/>
      </w:rPr>
    </w:lvl>
    <w:lvl w:ilvl="6">
      <w:start w:val="1"/>
      <w:numFmt w:val="decimal"/>
      <w:lvlText w:val="%7."/>
      <w:lvlJc w:val="left"/>
      <w:pPr>
        <w:tabs>
          <w:tab w:val="num" w:pos="2880"/>
        </w:tabs>
        <w:ind w:left="2880" w:hanging="360"/>
      </w:pPr>
      <w:rPr>
        <w:rFonts w:eastAsia="Calibri" w:cs="Times New Roman"/>
        <w:b w:val="0"/>
        <w:bCs/>
        <w:sz w:val="24"/>
        <w:szCs w:val="24"/>
        <w:shd w:val="clear" w:color="auto" w:fill="FFFFFF"/>
      </w:rPr>
    </w:lvl>
    <w:lvl w:ilvl="7">
      <w:start w:val="1"/>
      <w:numFmt w:val="decimal"/>
      <w:lvlText w:val="%8."/>
      <w:lvlJc w:val="left"/>
      <w:pPr>
        <w:tabs>
          <w:tab w:val="num" w:pos="3240"/>
        </w:tabs>
        <w:ind w:left="3240" w:hanging="360"/>
      </w:pPr>
      <w:rPr>
        <w:rFonts w:eastAsia="Calibri" w:cs="Times New Roman"/>
        <w:b w:val="0"/>
        <w:bCs/>
        <w:sz w:val="24"/>
        <w:szCs w:val="24"/>
        <w:shd w:val="clear" w:color="auto" w:fill="FFFFFF"/>
      </w:rPr>
    </w:lvl>
    <w:lvl w:ilvl="8">
      <w:start w:val="1"/>
      <w:numFmt w:val="decimal"/>
      <w:lvlText w:val="%9."/>
      <w:lvlJc w:val="left"/>
      <w:pPr>
        <w:tabs>
          <w:tab w:val="num" w:pos="3600"/>
        </w:tabs>
        <w:ind w:left="3600" w:hanging="360"/>
      </w:pPr>
      <w:rPr>
        <w:rFonts w:eastAsia="Calibri" w:cs="Times New Roman"/>
        <w:b w:val="0"/>
        <w:bCs/>
        <w:sz w:val="24"/>
        <w:szCs w:val="24"/>
        <w:shd w:val="clear" w:color="auto" w:fill="FFFFFF"/>
      </w:rPr>
    </w:lvl>
  </w:abstractNum>
  <w:abstractNum w:abstractNumId="21" w15:restartNumberingAfterBreak="0">
    <w:nsid w:val="44EE1565"/>
    <w:multiLevelType w:val="hybridMultilevel"/>
    <w:tmpl w:val="F91A1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7D1A92"/>
    <w:multiLevelType w:val="hybridMultilevel"/>
    <w:tmpl w:val="20641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581FB1"/>
    <w:multiLevelType w:val="hybridMultilevel"/>
    <w:tmpl w:val="A036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91644A"/>
    <w:multiLevelType w:val="multilevel"/>
    <w:tmpl w:val="00000015"/>
    <w:lvl w:ilvl="0">
      <w:start w:val="1"/>
      <w:numFmt w:val="decimal"/>
      <w:lvlText w:val="%1."/>
      <w:lvlJc w:val="left"/>
      <w:pPr>
        <w:tabs>
          <w:tab w:val="num" w:pos="720"/>
        </w:tabs>
        <w:ind w:left="720"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b w:val="0"/>
        <w:bCs w:val="0"/>
        <w:sz w:val="24"/>
        <w:szCs w:val="24"/>
      </w:rPr>
    </w:lvl>
    <w:lvl w:ilvl="2">
      <w:start w:val="1"/>
      <w:numFmt w:val="decimal"/>
      <w:lvlText w:val="%3."/>
      <w:lvlJc w:val="left"/>
      <w:pPr>
        <w:tabs>
          <w:tab w:val="num" w:pos="1440"/>
        </w:tabs>
        <w:ind w:left="1440" w:hanging="360"/>
      </w:pPr>
      <w:rPr>
        <w:rFonts w:cs="Times New Roman"/>
        <w:b w:val="0"/>
        <w:bCs w:val="0"/>
        <w:sz w:val="24"/>
        <w:szCs w:val="24"/>
      </w:rPr>
    </w:lvl>
    <w:lvl w:ilvl="3">
      <w:start w:val="1"/>
      <w:numFmt w:val="decimal"/>
      <w:lvlText w:val="%4."/>
      <w:lvlJc w:val="left"/>
      <w:pPr>
        <w:tabs>
          <w:tab w:val="num" w:pos="1800"/>
        </w:tabs>
        <w:ind w:left="1800" w:hanging="360"/>
      </w:pPr>
      <w:rPr>
        <w:rFonts w:cs="Times New Roman"/>
        <w:b w:val="0"/>
        <w:bCs w:val="0"/>
        <w:sz w:val="24"/>
        <w:szCs w:val="24"/>
      </w:rPr>
    </w:lvl>
    <w:lvl w:ilvl="4">
      <w:start w:val="1"/>
      <w:numFmt w:val="decimal"/>
      <w:lvlText w:val="%5."/>
      <w:lvlJc w:val="left"/>
      <w:pPr>
        <w:tabs>
          <w:tab w:val="num" w:pos="2160"/>
        </w:tabs>
        <w:ind w:left="2160" w:hanging="360"/>
      </w:pPr>
      <w:rPr>
        <w:rFonts w:cs="Times New Roman"/>
        <w:b w:val="0"/>
        <w:bCs w:val="0"/>
        <w:sz w:val="24"/>
        <w:szCs w:val="24"/>
      </w:rPr>
    </w:lvl>
    <w:lvl w:ilvl="5">
      <w:start w:val="1"/>
      <w:numFmt w:val="decimal"/>
      <w:lvlText w:val="%6."/>
      <w:lvlJc w:val="left"/>
      <w:pPr>
        <w:tabs>
          <w:tab w:val="num" w:pos="2520"/>
        </w:tabs>
        <w:ind w:left="2520" w:hanging="360"/>
      </w:pPr>
      <w:rPr>
        <w:rFonts w:cs="Times New Roman"/>
        <w:b w:val="0"/>
        <w:bCs w:val="0"/>
        <w:sz w:val="24"/>
        <w:szCs w:val="24"/>
      </w:rPr>
    </w:lvl>
    <w:lvl w:ilvl="6">
      <w:start w:val="1"/>
      <w:numFmt w:val="decimal"/>
      <w:lvlText w:val="%7."/>
      <w:lvlJc w:val="left"/>
      <w:pPr>
        <w:tabs>
          <w:tab w:val="num" w:pos="2880"/>
        </w:tabs>
        <w:ind w:left="2880" w:hanging="360"/>
      </w:pPr>
      <w:rPr>
        <w:rFonts w:cs="Times New Roman"/>
        <w:b w:val="0"/>
        <w:bCs w:val="0"/>
        <w:sz w:val="24"/>
        <w:szCs w:val="24"/>
      </w:rPr>
    </w:lvl>
    <w:lvl w:ilvl="7">
      <w:start w:val="1"/>
      <w:numFmt w:val="decimal"/>
      <w:lvlText w:val="%8."/>
      <w:lvlJc w:val="left"/>
      <w:pPr>
        <w:tabs>
          <w:tab w:val="num" w:pos="3240"/>
        </w:tabs>
        <w:ind w:left="3240" w:hanging="360"/>
      </w:pPr>
      <w:rPr>
        <w:rFonts w:cs="Times New Roman"/>
        <w:b w:val="0"/>
        <w:bCs w:val="0"/>
        <w:sz w:val="24"/>
        <w:szCs w:val="24"/>
      </w:rPr>
    </w:lvl>
    <w:lvl w:ilvl="8">
      <w:start w:val="1"/>
      <w:numFmt w:val="decimal"/>
      <w:lvlText w:val="%9."/>
      <w:lvlJc w:val="left"/>
      <w:pPr>
        <w:tabs>
          <w:tab w:val="num" w:pos="3600"/>
        </w:tabs>
        <w:ind w:left="3600" w:hanging="360"/>
      </w:pPr>
      <w:rPr>
        <w:rFonts w:cs="Times New Roman"/>
        <w:b w:val="0"/>
        <w:bCs w:val="0"/>
        <w:sz w:val="24"/>
        <w:szCs w:val="24"/>
      </w:rPr>
    </w:lvl>
  </w:abstractNum>
  <w:abstractNum w:abstractNumId="25" w15:restartNumberingAfterBreak="0">
    <w:nsid w:val="538D1D62"/>
    <w:multiLevelType w:val="hybridMultilevel"/>
    <w:tmpl w:val="EC868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EE4120"/>
    <w:multiLevelType w:val="hybridMultilevel"/>
    <w:tmpl w:val="4BA09B8E"/>
    <w:lvl w:ilvl="0" w:tplc="3A8EC672">
      <w:start w:val="1"/>
      <w:numFmt w:val="decimal"/>
      <w:lvlText w:val="%1."/>
      <w:lvlJc w:val="left"/>
      <w:pPr>
        <w:ind w:left="720" w:hanging="360"/>
      </w:pPr>
      <w:rPr>
        <w:rFonts w:eastAsia="Times New Roman" w:hint="default"/>
        <w:color w:val="1818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BE1327"/>
    <w:multiLevelType w:val="hybridMultilevel"/>
    <w:tmpl w:val="6ED459D2"/>
    <w:lvl w:ilvl="0" w:tplc="7D2A5098">
      <w:start w:val="1"/>
      <w:numFmt w:val="decimal"/>
      <w:lvlText w:val="%1."/>
      <w:lvlJc w:val="left"/>
      <w:pPr>
        <w:ind w:left="720" w:hanging="360"/>
      </w:pPr>
      <w:rPr>
        <w:rFonts w:ascii="Calibri" w:hAnsi="Calibr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BF60F6"/>
    <w:multiLevelType w:val="multilevel"/>
    <w:tmpl w:val="00000019"/>
    <w:lvl w:ilvl="0">
      <w:start w:val="1"/>
      <w:numFmt w:val="decimal"/>
      <w:lvlText w:val="%1."/>
      <w:lvlJc w:val="left"/>
      <w:pPr>
        <w:tabs>
          <w:tab w:val="num" w:pos="720"/>
        </w:tabs>
        <w:ind w:left="720"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b w:val="0"/>
        <w:bCs w:val="0"/>
        <w:sz w:val="24"/>
        <w:szCs w:val="24"/>
      </w:rPr>
    </w:lvl>
    <w:lvl w:ilvl="2">
      <w:start w:val="1"/>
      <w:numFmt w:val="decimal"/>
      <w:lvlText w:val="%3."/>
      <w:lvlJc w:val="left"/>
      <w:pPr>
        <w:tabs>
          <w:tab w:val="num" w:pos="1440"/>
        </w:tabs>
        <w:ind w:left="1440" w:hanging="360"/>
      </w:pPr>
      <w:rPr>
        <w:rFonts w:cs="Times New Roman"/>
        <w:b w:val="0"/>
        <w:bCs w:val="0"/>
        <w:sz w:val="24"/>
        <w:szCs w:val="24"/>
      </w:rPr>
    </w:lvl>
    <w:lvl w:ilvl="3">
      <w:start w:val="1"/>
      <w:numFmt w:val="decimal"/>
      <w:lvlText w:val="%4."/>
      <w:lvlJc w:val="left"/>
      <w:pPr>
        <w:tabs>
          <w:tab w:val="num" w:pos="1800"/>
        </w:tabs>
        <w:ind w:left="1800" w:hanging="360"/>
      </w:pPr>
      <w:rPr>
        <w:rFonts w:cs="Times New Roman"/>
        <w:b w:val="0"/>
        <w:bCs w:val="0"/>
        <w:sz w:val="24"/>
        <w:szCs w:val="24"/>
      </w:rPr>
    </w:lvl>
    <w:lvl w:ilvl="4">
      <w:start w:val="1"/>
      <w:numFmt w:val="decimal"/>
      <w:lvlText w:val="%5."/>
      <w:lvlJc w:val="left"/>
      <w:pPr>
        <w:tabs>
          <w:tab w:val="num" w:pos="2160"/>
        </w:tabs>
        <w:ind w:left="2160" w:hanging="360"/>
      </w:pPr>
      <w:rPr>
        <w:rFonts w:cs="Times New Roman"/>
        <w:b w:val="0"/>
        <w:bCs w:val="0"/>
        <w:sz w:val="24"/>
        <w:szCs w:val="24"/>
      </w:rPr>
    </w:lvl>
    <w:lvl w:ilvl="5">
      <w:start w:val="1"/>
      <w:numFmt w:val="decimal"/>
      <w:lvlText w:val="%6."/>
      <w:lvlJc w:val="left"/>
      <w:pPr>
        <w:tabs>
          <w:tab w:val="num" w:pos="2520"/>
        </w:tabs>
        <w:ind w:left="2520" w:hanging="360"/>
      </w:pPr>
      <w:rPr>
        <w:rFonts w:cs="Times New Roman"/>
        <w:b w:val="0"/>
        <w:bCs w:val="0"/>
        <w:sz w:val="24"/>
        <w:szCs w:val="24"/>
      </w:rPr>
    </w:lvl>
    <w:lvl w:ilvl="6">
      <w:start w:val="1"/>
      <w:numFmt w:val="decimal"/>
      <w:lvlText w:val="%7."/>
      <w:lvlJc w:val="left"/>
      <w:pPr>
        <w:tabs>
          <w:tab w:val="num" w:pos="2880"/>
        </w:tabs>
        <w:ind w:left="2880" w:hanging="360"/>
      </w:pPr>
      <w:rPr>
        <w:rFonts w:cs="Times New Roman"/>
        <w:b w:val="0"/>
        <w:bCs w:val="0"/>
        <w:sz w:val="24"/>
        <w:szCs w:val="24"/>
      </w:rPr>
    </w:lvl>
    <w:lvl w:ilvl="7">
      <w:start w:val="1"/>
      <w:numFmt w:val="decimal"/>
      <w:lvlText w:val="%8."/>
      <w:lvlJc w:val="left"/>
      <w:pPr>
        <w:tabs>
          <w:tab w:val="num" w:pos="3240"/>
        </w:tabs>
        <w:ind w:left="3240" w:hanging="360"/>
      </w:pPr>
      <w:rPr>
        <w:rFonts w:cs="Times New Roman"/>
        <w:b w:val="0"/>
        <w:bCs w:val="0"/>
        <w:sz w:val="24"/>
        <w:szCs w:val="24"/>
      </w:rPr>
    </w:lvl>
    <w:lvl w:ilvl="8">
      <w:start w:val="1"/>
      <w:numFmt w:val="decimal"/>
      <w:lvlText w:val="%9."/>
      <w:lvlJc w:val="left"/>
      <w:pPr>
        <w:tabs>
          <w:tab w:val="num" w:pos="3600"/>
        </w:tabs>
        <w:ind w:left="3600" w:hanging="360"/>
      </w:pPr>
      <w:rPr>
        <w:rFonts w:cs="Times New Roman"/>
        <w:b w:val="0"/>
        <w:bCs w:val="0"/>
        <w:sz w:val="24"/>
        <w:szCs w:val="24"/>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5"/>
  </w:num>
  <w:num w:numId="5">
    <w:abstractNumId w:val="4"/>
  </w:num>
  <w:num w:numId="6">
    <w:abstractNumId w:val="24"/>
  </w:num>
  <w:num w:numId="7">
    <w:abstractNumId w:val="8"/>
  </w:num>
  <w:num w:numId="8">
    <w:abstractNumId w:val="28"/>
  </w:num>
  <w:num w:numId="9">
    <w:abstractNumId w:val="7"/>
  </w:num>
  <w:num w:numId="10">
    <w:abstractNumId w:val="19"/>
  </w:num>
  <w:num w:numId="11">
    <w:abstractNumId w:val="17"/>
  </w:num>
  <w:num w:numId="12">
    <w:abstractNumId w:val="20"/>
  </w:num>
  <w:num w:numId="13">
    <w:abstractNumId w:val="16"/>
  </w:num>
  <w:num w:numId="14">
    <w:abstractNumId w:val="26"/>
  </w:num>
  <w:num w:numId="15">
    <w:abstractNumId w:val="23"/>
  </w:num>
  <w:num w:numId="16">
    <w:abstractNumId w:val="27"/>
  </w:num>
  <w:num w:numId="17">
    <w:abstractNumId w:val="15"/>
  </w:num>
  <w:num w:numId="18">
    <w:abstractNumId w:val="21"/>
  </w:num>
  <w:num w:numId="19">
    <w:abstractNumId w:val="25"/>
  </w:num>
  <w:num w:numId="20">
    <w:abstractNumId w:val="22"/>
  </w:num>
  <w:num w:numId="2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A32"/>
    <w:rsid w:val="00004611"/>
    <w:rsid w:val="00007428"/>
    <w:rsid w:val="0002620E"/>
    <w:rsid w:val="00026B66"/>
    <w:rsid w:val="0002700D"/>
    <w:rsid w:val="000310F5"/>
    <w:rsid w:val="00032633"/>
    <w:rsid w:val="00037FE8"/>
    <w:rsid w:val="00040605"/>
    <w:rsid w:val="000500D3"/>
    <w:rsid w:val="000500F7"/>
    <w:rsid w:val="00050CE3"/>
    <w:rsid w:val="00053E79"/>
    <w:rsid w:val="00063EF9"/>
    <w:rsid w:val="00073216"/>
    <w:rsid w:val="00077C20"/>
    <w:rsid w:val="00077F59"/>
    <w:rsid w:val="00080EA2"/>
    <w:rsid w:val="00086047"/>
    <w:rsid w:val="000919C4"/>
    <w:rsid w:val="000A5224"/>
    <w:rsid w:val="000A63F2"/>
    <w:rsid w:val="000B17B4"/>
    <w:rsid w:val="000B2DD2"/>
    <w:rsid w:val="000B383C"/>
    <w:rsid w:val="000B78C9"/>
    <w:rsid w:val="000C1964"/>
    <w:rsid w:val="000C65E7"/>
    <w:rsid w:val="000C73C9"/>
    <w:rsid w:val="000D14C0"/>
    <w:rsid w:val="000D2473"/>
    <w:rsid w:val="000E5B44"/>
    <w:rsid w:val="000F46CD"/>
    <w:rsid w:val="001024B2"/>
    <w:rsid w:val="001062DC"/>
    <w:rsid w:val="001110C9"/>
    <w:rsid w:val="001119F3"/>
    <w:rsid w:val="00113547"/>
    <w:rsid w:val="00114375"/>
    <w:rsid w:val="00121034"/>
    <w:rsid w:val="00121FE9"/>
    <w:rsid w:val="00124699"/>
    <w:rsid w:val="00125416"/>
    <w:rsid w:val="001272C9"/>
    <w:rsid w:val="00127FCF"/>
    <w:rsid w:val="00142069"/>
    <w:rsid w:val="001424D0"/>
    <w:rsid w:val="001463A7"/>
    <w:rsid w:val="00152023"/>
    <w:rsid w:val="00162E67"/>
    <w:rsid w:val="001654E4"/>
    <w:rsid w:val="00172F69"/>
    <w:rsid w:val="00184F72"/>
    <w:rsid w:val="00184FDC"/>
    <w:rsid w:val="001A3A42"/>
    <w:rsid w:val="001A7850"/>
    <w:rsid w:val="001A7E76"/>
    <w:rsid w:val="001C5C09"/>
    <w:rsid w:val="001C73B3"/>
    <w:rsid w:val="001D7F7A"/>
    <w:rsid w:val="001E3001"/>
    <w:rsid w:val="001E3238"/>
    <w:rsid w:val="001E55F2"/>
    <w:rsid w:val="001E6431"/>
    <w:rsid w:val="001E69F4"/>
    <w:rsid w:val="001F018E"/>
    <w:rsid w:val="001F1210"/>
    <w:rsid w:val="001F2985"/>
    <w:rsid w:val="001F4A32"/>
    <w:rsid w:val="002012DC"/>
    <w:rsid w:val="00201AB0"/>
    <w:rsid w:val="00203C5F"/>
    <w:rsid w:val="00203FB0"/>
    <w:rsid w:val="002100FA"/>
    <w:rsid w:val="00211D8C"/>
    <w:rsid w:val="00214FE0"/>
    <w:rsid w:val="00215CAB"/>
    <w:rsid w:val="00215FA9"/>
    <w:rsid w:val="00225446"/>
    <w:rsid w:val="002266AE"/>
    <w:rsid w:val="0023335C"/>
    <w:rsid w:val="00243451"/>
    <w:rsid w:val="00245D42"/>
    <w:rsid w:val="002469E5"/>
    <w:rsid w:val="002525F8"/>
    <w:rsid w:val="00253C54"/>
    <w:rsid w:val="00260962"/>
    <w:rsid w:val="00260C86"/>
    <w:rsid w:val="00266770"/>
    <w:rsid w:val="00272D2E"/>
    <w:rsid w:val="00275199"/>
    <w:rsid w:val="0027610D"/>
    <w:rsid w:val="002836BB"/>
    <w:rsid w:val="00283BD9"/>
    <w:rsid w:val="002A01C2"/>
    <w:rsid w:val="002A3C6B"/>
    <w:rsid w:val="002A60D5"/>
    <w:rsid w:val="002A7802"/>
    <w:rsid w:val="002B3AD2"/>
    <w:rsid w:val="002B6A22"/>
    <w:rsid w:val="002B6FF5"/>
    <w:rsid w:val="002C2776"/>
    <w:rsid w:val="002C4E0A"/>
    <w:rsid w:val="002D74DD"/>
    <w:rsid w:val="002E0BBD"/>
    <w:rsid w:val="002E3FED"/>
    <w:rsid w:val="002F527D"/>
    <w:rsid w:val="00302FFD"/>
    <w:rsid w:val="00305378"/>
    <w:rsid w:val="00314935"/>
    <w:rsid w:val="003167E6"/>
    <w:rsid w:val="00320813"/>
    <w:rsid w:val="003243C6"/>
    <w:rsid w:val="0032798C"/>
    <w:rsid w:val="003327C2"/>
    <w:rsid w:val="00332D98"/>
    <w:rsid w:val="003427FB"/>
    <w:rsid w:val="003441AF"/>
    <w:rsid w:val="00344D4A"/>
    <w:rsid w:val="00347CC8"/>
    <w:rsid w:val="00352C72"/>
    <w:rsid w:val="00352EB7"/>
    <w:rsid w:val="003543CE"/>
    <w:rsid w:val="00362D74"/>
    <w:rsid w:val="003638F1"/>
    <w:rsid w:val="003650D9"/>
    <w:rsid w:val="00370639"/>
    <w:rsid w:val="003729C9"/>
    <w:rsid w:val="0037306A"/>
    <w:rsid w:val="00375945"/>
    <w:rsid w:val="00376C91"/>
    <w:rsid w:val="00376FB1"/>
    <w:rsid w:val="00381D84"/>
    <w:rsid w:val="00382634"/>
    <w:rsid w:val="003852CD"/>
    <w:rsid w:val="00386744"/>
    <w:rsid w:val="00387464"/>
    <w:rsid w:val="003879C9"/>
    <w:rsid w:val="00387DEF"/>
    <w:rsid w:val="00391554"/>
    <w:rsid w:val="0039423C"/>
    <w:rsid w:val="00395304"/>
    <w:rsid w:val="003961D5"/>
    <w:rsid w:val="00397434"/>
    <w:rsid w:val="003A4844"/>
    <w:rsid w:val="003A4B15"/>
    <w:rsid w:val="003A531A"/>
    <w:rsid w:val="003B28CB"/>
    <w:rsid w:val="003B319B"/>
    <w:rsid w:val="003B33B2"/>
    <w:rsid w:val="003B6F83"/>
    <w:rsid w:val="003C0D80"/>
    <w:rsid w:val="003C18E6"/>
    <w:rsid w:val="003C1A30"/>
    <w:rsid w:val="003C582C"/>
    <w:rsid w:val="003D1B7F"/>
    <w:rsid w:val="003D33F9"/>
    <w:rsid w:val="003D3935"/>
    <w:rsid w:val="003D5AD4"/>
    <w:rsid w:val="003D732F"/>
    <w:rsid w:val="003D7C8D"/>
    <w:rsid w:val="003E13A3"/>
    <w:rsid w:val="003E1CC8"/>
    <w:rsid w:val="003E3B62"/>
    <w:rsid w:val="003F06CC"/>
    <w:rsid w:val="003F151F"/>
    <w:rsid w:val="003F2402"/>
    <w:rsid w:val="003F4D02"/>
    <w:rsid w:val="00402DDE"/>
    <w:rsid w:val="0040713D"/>
    <w:rsid w:val="0041323F"/>
    <w:rsid w:val="00413533"/>
    <w:rsid w:val="00421533"/>
    <w:rsid w:val="00425651"/>
    <w:rsid w:val="0042642E"/>
    <w:rsid w:val="00443BCC"/>
    <w:rsid w:val="00445D48"/>
    <w:rsid w:val="00446477"/>
    <w:rsid w:val="004556AD"/>
    <w:rsid w:val="004575C9"/>
    <w:rsid w:val="00462322"/>
    <w:rsid w:val="00480270"/>
    <w:rsid w:val="00480994"/>
    <w:rsid w:val="00483B62"/>
    <w:rsid w:val="00485F93"/>
    <w:rsid w:val="0049324D"/>
    <w:rsid w:val="004939A7"/>
    <w:rsid w:val="00496222"/>
    <w:rsid w:val="00497320"/>
    <w:rsid w:val="004A07F2"/>
    <w:rsid w:val="004A4CAF"/>
    <w:rsid w:val="004B1FCC"/>
    <w:rsid w:val="004B203B"/>
    <w:rsid w:val="004B3CD5"/>
    <w:rsid w:val="004B5013"/>
    <w:rsid w:val="004B6484"/>
    <w:rsid w:val="004B758C"/>
    <w:rsid w:val="004C008B"/>
    <w:rsid w:val="004C0637"/>
    <w:rsid w:val="004C2E0E"/>
    <w:rsid w:val="004C4A66"/>
    <w:rsid w:val="004D0028"/>
    <w:rsid w:val="004D270B"/>
    <w:rsid w:val="004D395E"/>
    <w:rsid w:val="004D664D"/>
    <w:rsid w:val="004E2EFC"/>
    <w:rsid w:val="004E586F"/>
    <w:rsid w:val="00501CAB"/>
    <w:rsid w:val="00501DBD"/>
    <w:rsid w:val="005069D2"/>
    <w:rsid w:val="00510898"/>
    <w:rsid w:val="00511568"/>
    <w:rsid w:val="00514365"/>
    <w:rsid w:val="005149F8"/>
    <w:rsid w:val="005154C8"/>
    <w:rsid w:val="00515CF6"/>
    <w:rsid w:val="00527529"/>
    <w:rsid w:val="0052765F"/>
    <w:rsid w:val="00530E0A"/>
    <w:rsid w:val="005349B4"/>
    <w:rsid w:val="00535C16"/>
    <w:rsid w:val="00542363"/>
    <w:rsid w:val="00545FCE"/>
    <w:rsid w:val="00554C17"/>
    <w:rsid w:val="00556E14"/>
    <w:rsid w:val="00563E4D"/>
    <w:rsid w:val="0056780C"/>
    <w:rsid w:val="00570142"/>
    <w:rsid w:val="00573012"/>
    <w:rsid w:val="00574F83"/>
    <w:rsid w:val="00575030"/>
    <w:rsid w:val="0059233D"/>
    <w:rsid w:val="00597279"/>
    <w:rsid w:val="005A2DED"/>
    <w:rsid w:val="005A5ECA"/>
    <w:rsid w:val="005B4F7F"/>
    <w:rsid w:val="005B74E2"/>
    <w:rsid w:val="005B7C2C"/>
    <w:rsid w:val="005C6034"/>
    <w:rsid w:val="005E201B"/>
    <w:rsid w:val="005E5FFB"/>
    <w:rsid w:val="005F1972"/>
    <w:rsid w:val="005F2CA2"/>
    <w:rsid w:val="005F5476"/>
    <w:rsid w:val="006126D8"/>
    <w:rsid w:val="00613F51"/>
    <w:rsid w:val="0061452D"/>
    <w:rsid w:val="00617119"/>
    <w:rsid w:val="00627E3E"/>
    <w:rsid w:val="00633F12"/>
    <w:rsid w:val="006541B1"/>
    <w:rsid w:val="006620CB"/>
    <w:rsid w:val="00662117"/>
    <w:rsid w:val="00665100"/>
    <w:rsid w:val="006669E3"/>
    <w:rsid w:val="00666F01"/>
    <w:rsid w:val="00667931"/>
    <w:rsid w:val="00667DE1"/>
    <w:rsid w:val="006703A7"/>
    <w:rsid w:val="006749D2"/>
    <w:rsid w:val="00677AF6"/>
    <w:rsid w:val="00681B98"/>
    <w:rsid w:val="00693B19"/>
    <w:rsid w:val="006A16BE"/>
    <w:rsid w:val="006A7A37"/>
    <w:rsid w:val="006A7DEF"/>
    <w:rsid w:val="006B6BC3"/>
    <w:rsid w:val="006C22C5"/>
    <w:rsid w:val="006C42E0"/>
    <w:rsid w:val="006C4F0C"/>
    <w:rsid w:val="006D437E"/>
    <w:rsid w:val="006D7404"/>
    <w:rsid w:val="006E16A6"/>
    <w:rsid w:val="006E79C3"/>
    <w:rsid w:val="006F1F80"/>
    <w:rsid w:val="006F2D1D"/>
    <w:rsid w:val="006F4145"/>
    <w:rsid w:val="00702744"/>
    <w:rsid w:val="00704673"/>
    <w:rsid w:val="00710240"/>
    <w:rsid w:val="0071094A"/>
    <w:rsid w:val="00717FCA"/>
    <w:rsid w:val="0072070C"/>
    <w:rsid w:val="00720B2C"/>
    <w:rsid w:val="0074439F"/>
    <w:rsid w:val="00751B0C"/>
    <w:rsid w:val="007522EC"/>
    <w:rsid w:val="00755845"/>
    <w:rsid w:val="007602E4"/>
    <w:rsid w:val="00761A1D"/>
    <w:rsid w:val="00764CFC"/>
    <w:rsid w:val="007714B8"/>
    <w:rsid w:val="0077258E"/>
    <w:rsid w:val="00773A64"/>
    <w:rsid w:val="007764FF"/>
    <w:rsid w:val="007768B1"/>
    <w:rsid w:val="00776DB0"/>
    <w:rsid w:val="00783226"/>
    <w:rsid w:val="00787FC3"/>
    <w:rsid w:val="0079165A"/>
    <w:rsid w:val="007944E4"/>
    <w:rsid w:val="00794CA6"/>
    <w:rsid w:val="00796343"/>
    <w:rsid w:val="00797E64"/>
    <w:rsid w:val="007A7A97"/>
    <w:rsid w:val="007B4F13"/>
    <w:rsid w:val="007C383B"/>
    <w:rsid w:val="007C458C"/>
    <w:rsid w:val="007D11E4"/>
    <w:rsid w:val="007D1D86"/>
    <w:rsid w:val="007D1F8B"/>
    <w:rsid w:val="007D4187"/>
    <w:rsid w:val="007E73DA"/>
    <w:rsid w:val="007E76FC"/>
    <w:rsid w:val="007F329C"/>
    <w:rsid w:val="007F3739"/>
    <w:rsid w:val="007F3CE2"/>
    <w:rsid w:val="007F55AC"/>
    <w:rsid w:val="00802F47"/>
    <w:rsid w:val="0080483F"/>
    <w:rsid w:val="008049BE"/>
    <w:rsid w:val="00821B48"/>
    <w:rsid w:val="00822FDB"/>
    <w:rsid w:val="00823D8C"/>
    <w:rsid w:val="00824468"/>
    <w:rsid w:val="00826562"/>
    <w:rsid w:val="008312D4"/>
    <w:rsid w:val="00832270"/>
    <w:rsid w:val="00836970"/>
    <w:rsid w:val="008416E0"/>
    <w:rsid w:val="00842CDE"/>
    <w:rsid w:val="0084525B"/>
    <w:rsid w:val="00845A92"/>
    <w:rsid w:val="00851F7A"/>
    <w:rsid w:val="00852E76"/>
    <w:rsid w:val="00862E24"/>
    <w:rsid w:val="00865D0F"/>
    <w:rsid w:val="00875B30"/>
    <w:rsid w:val="00877391"/>
    <w:rsid w:val="00880DF4"/>
    <w:rsid w:val="00881250"/>
    <w:rsid w:val="0088532B"/>
    <w:rsid w:val="008935BC"/>
    <w:rsid w:val="0089475A"/>
    <w:rsid w:val="008A128C"/>
    <w:rsid w:val="008A5FE4"/>
    <w:rsid w:val="008B094D"/>
    <w:rsid w:val="008B53F0"/>
    <w:rsid w:val="008B6860"/>
    <w:rsid w:val="008C3B45"/>
    <w:rsid w:val="008C476F"/>
    <w:rsid w:val="008C51C9"/>
    <w:rsid w:val="008C5688"/>
    <w:rsid w:val="008C7BC8"/>
    <w:rsid w:val="008D1A44"/>
    <w:rsid w:val="008D1FDC"/>
    <w:rsid w:val="008D46F4"/>
    <w:rsid w:val="008E00C7"/>
    <w:rsid w:val="008E04D6"/>
    <w:rsid w:val="008E1A7F"/>
    <w:rsid w:val="008E1C85"/>
    <w:rsid w:val="008E34E8"/>
    <w:rsid w:val="008E6FA9"/>
    <w:rsid w:val="008F42F4"/>
    <w:rsid w:val="00901225"/>
    <w:rsid w:val="0091252D"/>
    <w:rsid w:val="00921853"/>
    <w:rsid w:val="0092293A"/>
    <w:rsid w:val="00927884"/>
    <w:rsid w:val="009310FA"/>
    <w:rsid w:val="00934911"/>
    <w:rsid w:val="00935C3B"/>
    <w:rsid w:val="00947A17"/>
    <w:rsid w:val="00956C18"/>
    <w:rsid w:val="00956CA4"/>
    <w:rsid w:val="00962B77"/>
    <w:rsid w:val="00963E55"/>
    <w:rsid w:val="009651B7"/>
    <w:rsid w:val="00965A5F"/>
    <w:rsid w:val="0096772E"/>
    <w:rsid w:val="00973245"/>
    <w:rsid w:val="009801E1"/>
    <w:rsid w:val="00982A9C"/>
    <w:rsid w:val="009844D7"/>
    <w:rsid w:val="0099518A"/>
    <w:rsid w:val="009A1D2C"/>
    <w:rsid w:val="009A28BE"/>
    <w:rsid w:val="009A30CD"/>
    <w:rsid w:val="009A3B83"/>
    <w:rsid w:val="009A751A"/>
    <w:rsid w:val="009B08EE"/>
    <w:rsid w:val="009B1777"/>
    <w:rsid w:val="009B1F07"/>
    <w:rsid w:val="009B3DE3"/>
    <w:rsid w:val="009B4181"/>
    <w:rsid w:val="009C05A3"/>
    <w:rsid w:val="009C0F32"/>
    <w:rsid w:val="009C3CE1"/>
    <w:rsid w:val="009C3E6B"/>
    <w:rsid w:val="009C6906"/>
    <w:rsid w:val="009D6AE3"/>
    <w:rsid w:val="009D7D26"/>
    <w:rsid w:val="009E5017"/>
    <w:rsid w:val="009E7509"/>
    <w:rsid w:val="00A01462"/>
    <w:rsid w:val="00A021A1"/>
    <w:rsid w:val="00A07247"/>
    <w:rsid w:val="00A153AB"/>
    <w:rsid w:val="00A1580F"/>
    <w:rsid w:val="00A17B5B"/>
    <w:rsid w:val="00A2041E"/>
    <w:rsid w:val="00A2066F"/>
    <w:rsid w:val="00A219B0"/>
    <w:rsid w:val="00A23272"/>
    <w:rsid w:val="00A31406"/>
    <w:rsid w:val="00A32B9C"/>
    <w:rsid w:val="00A366B0"/>
    <w:rsid w:val="00A41C4C"/>
    <w:rsid w:val="00A43D06"/>
    <w:rsid w:val="00A45DA4"/>
    <w:rsid w:val="00A509D8"/>
    <w:rsid w:val="00A54631"/>
    <w:rsid w:val="00A56D04"/>
    <w:rsid w:val="00A70114"/>
    <w:rsid w:val="00A70BC2"/>
    <w:rsid w:val="00A72D65"/>
    <w:rsid w:val="00A744AA"/>
    <w:rsid w:val="00A74A52"/>
    <w:rsid w:val="00A8006B"/>
    <w:rsid w:val="00A842CE"/>
    <w:rsid w:val="00A84B2E"/>
    <w:rsid w:val="00A85DD7"/>
    <w:rsid w:val="00A86EB7"/>
    <w:rsid w:val="00A86F52"/>
    <w:rsid w:val="00AA05DF"/>
    <w:rsid w:val="00AA61D4"/>
    <w:rsid w:val="00AB263B"/>
    <w:rsid w:val="00AB39C1"/>
    <w:rsid w:val="00AB5B77"/>
    <w:rsid w:val="00AB7AE1"/>
    <w:rsid w:val="00AC0703"/>
    <w:rsid w:val="00AC662E"/>
    <w:rsid w:val="00AD6494"/>
    <w:rsid w:val="00AE63EC"/>
    <w:rsid w:val="00AE6B91"/>
    <w:rsid w:val="00AE6DEE"/>
    <w:rsid w:val="00AF0413"/>
    <w:rsid w:val="00AF2496"/>
    <w:rsid w:val="00AF3CCD"/>
    <w:rsid w:val="00B01A4F"/>
    <w:rsid w:val="00B0501F"/>
    <w:rsid w:val="00B05D65"/>
    <w:rsid w:val="00B06AF6"/>
    <w:rsid w:val="00B10D93"/>
    <w:rsid w:val="00B13991"/>
    <w:rsid w:val="00B1438F"/>
    <w:rsid w:val="00B16961"/>
    <w:rsid w:val="00B17ADC"/>
    <w:rsid w:val="00B23159"/>
    <w:rsid w:val="00B25CB1"/>
    <w:rsid w:val="00B371E0"/>
    <w:rsid w:val="00B409ED"/>
    <w:rsid w:val="00B437EF"/>
    <w:rsid w:val="00B4634B"/>
    <w:rsid w:val="00B47F65"/>
    <w:rsid w:val="00B505AE"/>
    <w:rsid w:val="00B50CDC"/>
    <w:rsid w:val="00B57710"/>
    <w:rsid w:val="00B810A6"/>
    <w:rsid w:val="00B828D7"/>
    <w:rsid w:val="00B84076"/>
    <w:rsid w:val="00B940BF"/>
    <w:rsid w:val="00B95E68"/>
    <w:rsid w:val="00BA2709"/>
    <w:rsid w:val="00BB1D6B"/>
    <w:rsid w:val="00BC1251"/>
    <w:rsid w:val="00BC3DD0"/>
    <w:rsid w:val="00BC7B8B"/>
    <w:rsid w:val="00BD26BA"/>
    <w:rsid w:val="00BD3FDA"/>
    <w:rsid w:val="00BE20A2"/>
    <w:rsid w:val="00BF4CE6"/>
    <w:rsid w:val="00BF4F6C"/>
    <w:rsid w:val="00BF59E1"/>
    <w:rsid w:val="00C04DC5"/>
    <w:rsid w:val="00C07665"/>
    <w:rsid w:val="00C1320B"/>
    <w:rsid w:val="00C15BC6"/>
    <w:rsid w:val="00C168BD"/>
    <w:rsid w:val="00C20527"/>
    <w:rsid w:val="00C21B03"/>
    <w:rsid w:val="00C23ECC"/>
    <w:rsid w:val="00C269B8"/>
    <w:rsid w:val="00C26A6A"/>
    <w:rsid w:val="00C317EB"/>
    <w:rsid w:val="00C379F8"/>
    <w:rsid w:val="00C41E92"/>
    <w:rsid w:val="00C45303"/>
    <w:rsid w:val="00C45F1C"/>
    <w:rsid w:val="00C46465"/>
    <w:rsid w:val="00C47F81"/>
    <w:rsid w:val="00C5453C"/>
    <w:rsid w:val="00C70F4F"/>
    <w:rsid w:val="00C77802"/>
    <w:rsid w:val="00C77CDE"/>
    <w:rsid w:val="00C83A07"/>
    <w:rsid w:val="00C861B4"/>
    <w:rsid w:val="00C8638F"/>
    <w:rsid w:val="00C917AE"/>
    <w:rsid w:val="00C946D0"/>
    <w:rsid w:val="00CA7E69"/>
    <w:rsid w:val="00CB66EB"/>
    <w:rsid w:val="00CB7DAA"/>
    <w:rsid w:val="00CC0BC4"/>
    <w:rsid w:val="00CC12E3"/>
    <w:rsid w:val="00CC3021"/>
    <w:rsid w:val="00CC56FF"/>
    <w:rsid w:val="00CD25EF"/>
    <w:rsid w:val="00CD42AE"/>
    <w:rsid w:val="00CE1124"/>
    <w:rsid w:val="00CE65E6"/>
    <w:rsid w:val="00CE6936"/>
    <w:rsid w:val="00CF3319"/>
    <w:rsid w:val="00CF398B"/>
    <w:rsid w:val="00D01982"/>
    <w:rsid w:val="00D25A45"/>
    <w:rsid w:val="00D2715D"/>
    <w:rsid w:val="00D30A5F"/>
    <w:rsid w:val="00D340AD"/>
    <w:rsid w:val="00D35339"/>
    <w:rsid w:val="00D40875"/>
    <w:rsid w:val="00D50D7C"/>
    <w:rsid w:val="00D55F40"/>
    <w:rsid w:val="00D5730D"/>
    <w:rsid w:val="00D60110"/>
    <w:rsid w:val="00D61EFC"/>
    <w:rsid w:val="00D71C21"/>
    <w:rsid w:val="00D77540"/>
    <w:rsid w:val="00D817B2"/>
    <w:rsid w:val="00D83314"/>
    <w:rsid w:val="00D84346"/>
    <w:rsid w:val="00D86212"/>
    <w:rsid w:val="00D86AF9"/>
    <w:rsid w:val="00D90F18"/>
    <w:rsid w:val="00D9334B"/>
    <w:rsid w:val="00D9616D"/>
    <w:rsid w:val="00DA1B2F"/>
    <w:rsid w:val="00DA1BCD"/>
    <w:rsid w:val="00DB0B67"/>
    <w:rsid w:val="00DB0F97"/>
    <w:rsid w:val="00DB34C2"/>
    <w:rsid w:val="00DB5434"/>
    <w:rsid w:val="00DC47E6"/>
    <w:rsid w:val="00DC5F84"/>
    <w:rsid w:val="00DC76A7"/>
    <w:rsid w:val="00DD56EB"/>
    <w:rsid w:val="00DE4F03"/>
    <w:rsid w:val="00DE7ACA"/>
    <w:rsid w:val="00DF4454"/>
    <w:rsid w:val="00DF4608"/>
    <w:rsid w:val="00DF6B31"/>
    <w:rsid w:val="00E000D2"/>
    <w:rsid w:val="00E02C1F"/>
    <w:rsid w:val="00E05A9A"/>
    <w:rsid w:val="00E10B55"/>
    <w:rsid w:val="00E10E93"/>
    <w:rsid w:val="00E222EE"/>
    <w:rsid w:val="00E24F7B"/>
    <w:rsid w:val="00E26365"/>
    <w:rsid w:val="00E26CFE"/>
    <w:rsid w:val="00E275D4"/>
    <w:rsid w:val="00E27960"/>
    <w:rsid w:val="00E3135F"/>
    <w:rsid w:val="00E36255"/>
    <w:rsid w:val="00E42E43"/>
    <w:rsid w:val="00E6482A"/>
    <w:rsid w:val="00E707D8"/>
    <w:rsid w:val="00E73344"/>
    <w:rsid w:val="00E75F77"/>
    <w:rsid w:val="00E77AD4"/>
    <w:rsid w:val="00E8331B"/>
    <w:rsid w:val="00E860D0"/>
    <w:rsid w:val="00E86A73"/>
    <w:rsid w:val="00E913A8"/>
    <w:rsid w:val="00E92928"/>
    <w:rsid w:val="00E94233"/>
    <w:rsid w:val="00EA0A9B"/>
    <w:rsid w:val="00EA304F"/>
    <w:rsid w:val="00EA4526"/>
    <w:rsid w:val="00EB1284"/>
    <w:rsid w:val="00EB1DE5"/>
    <w:rsid w:val="00EB62F2"/>
    <w:rsid w:val="00EB7299"/>
    <w:rsid w:val="00EB778C"/>
    <w:rsid w:val="00EC5781"/>
    <w:rsid w:val="00EC6D38"/>
    <w:rsid w:val="00ED2688"/>
    <w:rsid w:val="00ED2803"/>
    <w:rsid w:val="00ED5D58"/>
    <w:rsid w:val="00ED6FF8"/>
    <w:rsid w:val="00EE222F"/>
    <w:rsid w:val="00EE7204"/>
    <w:rsid w:val="00EF0ABD"/>
    <w:rsid w:val="00EF33BB"/>
    <w:rsid w:val="00EF33E5"/>
    <w:rsid w:val="00EF3E8C"/>
    <w:rsid w:val="00EF7273"/>
    <w:rsid w:val="00F01AEA"/>
    <w:rsid w:val="00F026EF"/>
    <w:rsid w:val="00F03DFF"/>
    <w:rsid w:val="00F04079"/>
    <w:rsid w:val="00F14B9A"/>
    <w:rsid w:val="00F20A6C"/>
    <w:rsid w:val="00F22A6C"/>
    <w:rsid w:val="00F24557"/>
    <w:rsid w:val="00F355D8"/>
    <w:rsid w:val="00F47FE1"/>
    <w:rsid w:val="00F5263F"/>
    <w:rsid w:val="00F534A3"/>
    <w:rsid w:val="00F61D59"/>
    <w:rsid w:val="00F629F5"/>
    <w:rsid w:val="00F639CC"/>
    <w:rsid w:val="00F674CB"/>
    <w:rsid w:val="00F679E1"/>
    <w:rsid w:val="00F814D8"/>
    <w:rsid w:val="00F84786"/>
    <w:rsid w:val="00F85588"/>
    <w:rsid w:val="00F93AF8"/>
    <w:rsid w:val="00F959CC"/>
    <w:rsid w:val="00F97AA2"/>
    <w:rsid w:val="00FA44D6"/>
    <w:rsid w:val="00FB07B9"/>
    <w:rsid w:val="00FB0C4D"/>
    <w:rsid w:val="00FC00BC"/>
    <w:rsid w:val="00FC255E"/>
    <w:rsid w:val="00FC46A0"/>
    <w:rsid w:val="00FC5D55"/>
    <w:rsid w:val="00FD45B1"/>
    <w:rsid w:val="00FE3481"/>
    <w:rsid w:val="00FE3CAD"/>
    <w:rsid w:val="00FF1A84"/>
    <w:rsid w:val="00FF214A"/>
    <w:rsid w:val="00FF2E26"/>
    <w:rsid w:val="00FF354D"/>
    <w:rsid w:val="00FF74A0"/>
    <w:rsid w:val="00FF74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2DAF32"/>
  <w15:docId w15:val="{9C8A5C76-E0B0-4537-8B79-32037821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5F2"/>
    <w:pPr>
      <w:spacing w:after="160" w:line="259" w:lineRule="auto"/>
    </w:pPr>
    <w:rPr>
      <w:sz w:val="22"/>
      <w:szCs w:val="22"/>
      <w:lang w:eastAsia="en-US"/>
    </w:rPr>
  </w:style>
  <w:style w:type="paragraph" w:styleId="1">
    <w:name w:val="heading 1"/>
    <w:basedOn w:val="a"/>
    <w:next w:val="a"/>
    <w:link w:val="10"/>
    <w:uiPriority w:val="9"/>
    <w:qFormat/>
    <w:rsid w:val="00710240"/>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basedOn w:val="a"/>
    <w:next w:val="a"/>
    <w:link w:val="20"/>
    <w:uiPriority w:val="99"/>
    <w:qFormat/>
    <w:rsid w:val="00710240"/>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710240"/>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3"/>
    <w:next w:val="a"/>
    <w:link w:val="40"/>
    <w:uiPriority w:val="99"/>
    <w:qFormat/>
    <w:rsid w:val="00710240"/>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9"/>
    <w:qFormat/>
    <w:rsid w:val="00563E4D"/>
    <w:pPr>
      <w:keepNext/>
      <w:keepLines/>
      <w:spacing w:before="40" w:after="0"/>
      <w:outlineLvl w:val="4"/>
    </w:pPr>
    <w:rPr>
      <w:rFonts w:ascii="Calibri Light" w:eastAsia="Times New Roman" w:hAnsi="Calibri Light"/>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710240"/>
    <w:rPr>
      <w:rFonts w:ascii="Arial" w:hAnsi="Arial" w:cs="Times New Roman"/>
      <w:b/>
      <w:bCs/>
      <w:kern w:val="32"/>
      <w:sz w:val="32"/>
      <w:szCs w:val="32"/>
      <w:lang w:eastAsia="ru-RU"/>
    </w:rPr>
  </w:style>
  <w:style w:type="character" w:customStyle="1" w:styleId="20">
    <w:name w:val="Заголовок 2 Знак"/>
    <w:link w:val="2"/>
    <w:uiPriority w:val="99"/>
    <w:locked/>
    <w:rsid w:val="00710240"/>
    <w:rPr>
      <w:rFonts w:ascii="Arial" w:hAnsi="Arial" w:cs="Times New Roman"/>
      <w:b/>
      <w:bCs/>
      <w:i/>
      <w:iCs/>
      <w:sz w:val="28"/>
      <w:szCs w:val="28"/>
      <w:lang w:eastAsia="ru-RU"/>
    </w:rPr>
  </w:style>
  <w:style w:type="character" w:customStyle="1" w:styleId="30">
    <w:name w:val="Заголовок 3 Знак"/>
    <w:link w:val="3"/>
    <w:uiPriority w:val="99"/>
    <w:semiHidden/>
    <w:locked/>
    <w:rsid w:val="00710240"/>
    <w:rPr>
      <w:rFonts w:ascii="Arial" w:hAnsi="Arial" w:cs="Times New Roman"/>
      <w:b/>
      <w:bCs/>
      <w:sz w:val="26"/>
      <w:szCs w:val="26"/>
      <w:lang w:eastAsia="ru-RU"/>
    </w:rPr>
  </w:style>
  <w:style w:type="character" w:customStyle="1" w:styleId="40">
    <w:name w:val="Заголовок 4 Знак"/>
    <w:link w:val="4"/>
    <w:uiPriority w:val="99"/>
    <w:semiHidden/>
    <w:locked/>
    <w:rsid w:val="00710240"/>
    <w:rPr>
      <w:rFonts w:ascii="Times New Roman" w:hAnsi="Times New Roman" w:cs="Times New Roman"/>
      <w:b/>
      <w:bCs/>
      <w:sz w:val="24"/>
      <w:szCs w:val="24"/>
      <w:lang w:eastAsia="ru-RU"/>
    </w:rPr>
  </w:style>
  <w:style w:type="character" w:customStyle="1" w:styleId="50">
    <w:name w:val="Заголовок 5 Знак"/>
    <w:link w:val="5"/>
    <w:uiPriority w:val="99"/>
    <w:locked/>
    <w:rsid w:val="00563E4D"/>
    <w:rPr>
      <w:rFonts w:ascii="Calibri Light" w:hAnsi="Calibri Light" w:cs="Times New Roman"/>
      <w:color w:val="2F5496"/>
    </w:rPr>
  </w:style>
  <w:style w:type="character" w:styleId="a3">
    <w:name w:val="Hyperlink"/>
    <w:uiPriority w:val="99"/>
    <w:rsid w:val="00710240"/>
    <w:rPr>
      <w:rFonts w:ascii="Times New Roman" w:hAnsi="Times New Roman" w:cs="Times New Roman"/>
      <w:color w:val="000000"/>
      <w:u w:val="single"/>
    </w:rPr>
  </w:style>
  <w:style w:type="character" w:styleId="a4">
    <w:name w:val="FollowedHyperlink"/>
    <w:uiPriority w:val="99"/>
    <w:semiHidden/>
    <w:rsid w:val="00710240"/>
    <w:rPr>
      <w:rFonts w:ascii="Times New Roman" w:hAnsi="Times New Roman" w:cs="Times New Roman"/>
      <w:color w:val="000000"/>
      <w:u w:val="single"/>
    </w:rPr>
  </w:style>
  <w:style w:type="character" w:styleId="a5">
    <w:name w:val="Emphasis"/>
    <w:qFormat/>
    <w:rsid w:val="00710240"/>
    <w:rPr>
      <w:rFonts w:ascii="Times New Roman" w:hAnsi="Times New Roman" w:cs="Times New Roman"/>
      <w:i/>
    </w:rPr>
  </w:style>
  <w:style w:type="character" w:styleId="a6">
    <w:name w:val="Strong"/>
    <w:uiPriority w:val="22"/>
    <w:qFormat/>
    <w:rsid w:val="00710240"/>
    <w:rPr>
      <w:rFonts w:ascii="Times New Roman" w:hAnsi="Times New Roman" w:cs="Times New Roman"/>
      <w:b/>
    </w:rPr>
  </w:style>
  <w:style w:type="paragraph" w:customStyle="1" w:styleId="msonormal0">
    <w:name w:val="msonormal"/>
    <w:basedOn w:val="a"/>
    <w:uiPriority w:val="99"/>
    <w:rsid w:val="00710240"/>
    <w:pPr>
      <w:widowControl w:val="0"/>
      <w:spacing w:after="0" w:line="240" w:lineRule="auto"/>
    </w:pPr>
    <w:rPr>
      <w:rFonts w:ascii="Times New Roman" w:eastAsia="Times New Roman" w:hAnsi="Times New Roman"/>
      <w:sz w:val="24"/>
      <w:szCs w:val="24"/>
      <w:lang w:val="en-US" w:eastAsia="nl-NL"/>
    </w:rPr>
  </w:style>
  <w:style w:type="paragraph" w:styleId="a7">
    <w:name w:val="Normal (Web)"/>
    <w:aliases w:val="Обычный (Web),Обычный (веб)1"/>
    <w:basedOn w:val="a"/>
    <w:link w:val="a8"/>
    <w:uiPriority w:val="99"/>
    <w:qFormat/>
    <w:rsid w:val="00710240"/>
    <w:pPr>
      <w:widowControl w:val="0"/>
      <w:spacing w:after="0" w:line="240" w:lineRule="auto"/>
    </w:pPr>
    <w:rPr>
      <w:rFonts w:ascii="Times New Roman" w:eastAsia="Times New Roman" w:hAnsi="Times New Roman"/>
      <w:sz w:val="24"/>
      <w:szCs w:val="24"/>
      <w:lang w:val="en-US" w:eastAsia="nl-NL"/>
    </w:rPr>
  </w:style>
  <w:style w:type="paragraph" w:styleId="11">
    <w:name w:val="toc 1"/>
    <w:basedOn w:val="a"/>
    <w:next w:val="a"/>
    <w:autoRedefine/>
    <w:uiPriority w:val="39"/>
    <w:rsid w:val="00710240"/>
    <w:pPr>
      <w:spacing w:before="240" w:after="120" w:line="240" w:lineRule="auto"/>
    </w:pPr>
    <w:rPr>
      <w:rFonts w:eastAsia="Times New Roman" w:cs="Calibri"/>
      <w:b/>
      <w:bCs/>
      <w:sz w:val="20"/>
      <w:szCs w:val="20"/>
      <w:lang w:eastAsia="ru-RU"/>
    </w:rPr>
  </w:style>
  <w:style w:type="paragraph" w:styleId="21">
    <w:name w:val="toc 2"/>
    <w:basedOn w:val="a"/>
    <w:next w:val="a"/>
    <w:autoRedefine/>
    <w:uiPriority w:val="99"/>
    <w:semiHidden/>
    <w:rsid w:val="00710240"/>
    <w:pPr>
      <w:spacing w:before="120" w:after="0" w:line="240" w:lineRule="auto"/>
      <w:ind w:left="240"/>
    </w:pPr>
    <w:rPr>
      <w:rFonts w:eastAsia="Times New Roman" w:cs="Calibri"/>
      <w:i/>
      <w:iCs/>
      <w:sz w:val="20"/>
      <w:szCs w:val="20"/>
      <w:lang w:eastAsia="ru-RU"/>
    </w:rPr>
  </w:style>
  <w:style w:type="paragraph" w:styleId="31">
    <w:name w:val="toc 3"/>
    <w:basedOn w:val="a"/>
    <w:next w:val="a"/>
    <w:autoRedefine/>
    <w:uiPriority w:val="99"/>
    <w:semiHidden/>
    <w:rsid w:val="00710240"/>
    <w:pPr>
      <w:spacing w:after="0" w:line="240" w:lineRule="auto"/>
      <w:ind w:left="480"/>
    </w:pPr>
    <w:rPr>
      <w:rFonts w:ascii="Times New Roman" w:eastAsia="Times New Roman" w:hAnsi="Times New Roman"/>
      <w:sz w:val="28"/>
      <w:szCs w:val="28"/>
      <w:lang w:eastAsia="ru-RU"/>
    </w:rPr>
  </w:style>
  <w:style w:type="paragraph" w:styleId="41">
    <w:name w:val="toc 4"/>
    <w:basedOn w:val="a"/>
    <w:next w:val="a"/>
    <w:autoRedefine/>
    <w:uiPriority w:val="99"/>
    <w:semiHidden/>
    <w:rsid w:val="00710240"/>
    <w:pPr>
      <w:spacing w:after="0" w:line="240" w:lineRule="auto"/>
      <w:ind w:left="720"/>
    </w:pPr>
    <w:rPr>
      <w:rFonts w:eastAsia="Times New Roman" w:cs="Calibri"/>
      <w:sz w:val="20"/>
      <w:szCs w:val="20"/>
      <w:lang w:eastAsia="ru-RU"/>
    </w:rPr>
  </w:style>
  <w:style w:type="paragraph" w:styleId="51">
    <w:name w:val="toc 5"/>
    <w:basedOn w:val="a"/>
    <w:next w:val="a"/>
    <w:autoRedefine/>
    <w:uiPriority w:val="99"/>
    <w:semiHidden/>
    <w:rsid w:val="00710240"/>
    <w:pPr>
      <w:spacing w:after="0" w:line="240" w:lineRule="auto"/>
      <w:ind w:left="960"/>
    </w:pPr>
    <w:rPr>
      <w:rFonts w:eastAsia="Times New Roman" w:cs="Calibri"/>
      <w:sz w:val="20"/>
      <w:szCs w:val="20"/>
      <w:lang w:eastAsia="ru-RU"/>
    </w:rPr>
  </w:style>
  <w:style w:type="paragraph" w:styleId="6">
    <w:name w:val="toc 6"/>
    <w:basedOn w:val="a"/>
    <w:next w:val="a"/>
    <w:autoRedefine/>
    <w:uiPriority w:val="99"/>
    <w:semiHidden/>
    <w:rsid w:val="00710240"/>
    <w:pPr>
      <w:spacing w:after="0" w:line="240" w:lineRule="auto"/>
      <w:ind w:left="1200"/>
    </w:pPr>
    <w:rPr>
      <w:rFonts w:eastAsia="Times New Roman" w:cs="Calibri"/>
      <w:sz w:val="20"/>
      <w:szCs w:val="20"/>
      <w:lang w:eastAsia="ru-RU"/>
    </w:rPr>
  </w:style>
  <w:style w:type="paragraph" w:styleId="7">
    <w:name w:val="toc 7"/>
    <w:basedOn w:val="a"/>
    <w:next w:val="a"/>
    <w:autoRedefine/>
    <w:uiPriority w:val="99"/>
    <w:semiHidden/>
    <w:rsid w:val="00710240"/>
    <w:pPr>
      <w:spacing w:after="0" w:line="240" w:lineRule="auto"/>
      <w:ind w:left="1440"/>
    </w:pPr>
    <w:rPr>
      <w:rFonts w:eastAsia="Times New Roman" w:cs="Calibri"/>
      <w:sz w:val="20"/>
      <w:szCs w:val="20"/>
      <w:lang w:eastAsia="ru-RU"/>
    </w:rPr>
  </w:style>
  <w:style w:type="paragraph" w:styleId="8">
    <w:name w:val="toc 8"/>
    <w:basedOn w:val="a"/>
    <w:next w:val="a"/>
    <w:autoRedefine/>
    <w:uiPriority w:val="99"/>
    <w:semiHidden/>
    <w:rsid w:val="00710240"/>
    <w:pPr>
      <w:spacing w:after="0" w:line="240" w:lineRule="auto"/>
      <w:ind w:left="1680"/>
    </w:pPr>
    <w:rPr>
      <w:rFonts w:eastAsia="Times New Roman" w:cs="Calibri"/>
      <w:sz w:val="20"/>
      <w:szCs w:val="20"/>
      <w:lang w:eastAsia="ru-RU"/>
    </w:rPr>
  </w:style>
  <w:style w:type="paragraph" w:styleId="9">
    <w:name w:val="toc 9"/>
    <w:basedOn w:val="a"/>
    <w:next w:val="a"/>
    <w:autoRedefine/>
    <w:uiPriority w:val="99"/>
    <w:semiHidden/>
    <w:rsid w:val="00710240"/>
    <w:pPr>
      <w:spacing w:after="0" w:line="240" w:lineRule="auto"/>
      <w:ind w:left="1920"/>
    </w:pPr>
    <w:rPr>
      <w:rFonts w:eastAsia="Times New Roman" w:cs="Calibri"/>
      <w:sz w:val="20"/>
      <w:szCs w:val="20"/>
      <w:lang w:eastAsia="ru-RU"/>
    </w:rPr>
  </w:style>
  <w:style w:type="paragraph" w:styleId="a9">
    <w:name w:val="footnote text"/>
    <w:basedOn w:val="a"/>
    <w:link w:val="aa"/>
    <w:rsid w:val="00710240"/>
    <w:pPr>
      <w:spacing w:after="0" w:line="240" w:lineRule="auto"/>
    </w:pPr>
    <w:rPr>
      <w:rFonts w:ascii="Times New Roman" w:eastAsia="Times New Roman" w:hAnsi="Times New Roman"/>
      <w:sz w:val="20"/>
      <w:szCs w:val="20"/>
      <w:lang w:val="en-US" w:eastAsia="ru-RU"/>
    </w:rPr>
  </w:style>
  <w:style w:type="character" w:customStyle="1" w:styleId="FootnoteTextChar">
    <w:name w:val="Footnote Text Char"/>
    <w:uiPriority w:val="99"/>
    <w:locked/>
    <w:rsid w:val="00710240"/>
    <w:rPr>
      <w:rFonts w:ascii="Times New Roman" w:hAnsi="Times New Roman" w:cs="Times New Roman"/>
      <w:sz w:val="20"/>
      <w:lang w:eastAsia="ru-RU"/>
    </w:rPr>
  </w:style>
  <w:style w:type="character" w:customStyle="1" w:styleId="aa">
    <w:name w:val="Текст сноски Знак"/>
    <w:link w:val="a9"/>
    <w:uiPriority w:val="99"/>
    <w:locked/>
    <w:rsid w:val="00710240"/>
    <w:rPr>
      <w:rFonts w:ascii="Times New Roman" w:hAnsi="Times New Roman" w:cs="Times New Roman"/>
      <w:sz w:val="20"/>
      <w:szCs w:val="20"/>
      <w:lang w:val="en-US" w:eastAsia="ru-RU"/>
    </w:rPr>
  </w:style>
  <w:style w:type="paragraph" w:styleId="ab">
    <w:name w:val="annotation text"/>
    <w:basedOn w:val="a"/>
    <w:link w:val="ac"/>
    <w:semiHidden/>
    <w:rsid w:val="00710240"/>
    <w:pPr>
      <w:spacing w:after="0" w:line="240" w:lineRule="auto"/>
    </w:pPr>
    <w:rPr>
      <w:rFonts w:eastAsia="Times New Roman"/>
      <w:sz w:val="20"/>
      <w:szCs w:val="20"/>
      <w:lang w:eastAsia="ru-RU"/>
    </w:rPr>
  </w:style>
  <w:style w:type="character" w:customStyle="1" w:styleId="CommentTextChar">
    <w:name w:val="Comment Text Char"/>
    <w:uiPriority w:val="99"/>
    <w:locked/>
    <w:rsid w:val="00710240"/>
    <w:rPr>
      <w:rFonts w:ascii="Times New Roman" w:hAnsi="Times New Roman"/>
      <w:sz w:val="20"/>
    </w:rPr>
  </w:style>
  <w:style w:type="character" w:customStyle="1" w:styleId="ac">
    <w:name w:val="Текст примечания Знак"/>
    <w:link w:val="ab"/>
    <w:uiPriority w:val="99"/>
    <w:semiHidden/>
    <w:locked/>
    <w:rsid w:val="00710240"/>
    <w:rPr>
      <w:rFonts w:ascii="Calibri" w:hAnsi="Calibri" w:cs="Times New Roman"/>
      <w:sz w:val="20"/>
      <w:szCs w:val="20"/>
      <w:lang w:eastAsia="ru-RU"/>
    </w:rPr>
  </w:style>
  <w:style w:type="paragraph" w:styleId="ad">
    <w:name w:val="header"/>
    <w:basedOn w:val="a"/>
    <w:link w:val="ae"/>
    <w:uiPriority w:val="99"/>
    <w:rsid w:val="0071024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Верхний колонтитул Знак"/>
    <w:link w:val="ad"/>
    <w:uiPriority w:val="99"/>
    <w:locked/>
    <w:rsid w:val="00710240"/>
    <w:rPr>
      <w:rFonts w:ascii="Times New Roman" w:hAnsi="Times New Roman" w:cs="Times New Roman"/>
      <w:sz w:val="24"/>
      <w:szCs w:val="24"/>
      <w:lang w:eastAsia="ru-RU"/>
    </w:rPr>
  </w:style>
  <w:style w:type="character" w:customStyle="1" w:styleId="af">
    <w:name w:val="Нижний колонтитул Знак"/>
    <w:link w:val="af0"/>
    <w:uiPriority w:val="99"/>
    <w:locked/>
    <w:rsid w:val="00710240"/>
    <w:rPr>
      <w:rFonts w:ascii="Times New Roman" w:hAnsi="Times New Roman" w:cs="Times New Roman"/>
      <w:sz w:val="24"/>
      <w:szCs w:val="24"/>
    </w:rPr>
  </w:style>
  <w:style w:type="paragraph" w:customStyle="1" w:styleId="12">
    <w:name w:val="Нижний колонтитул Знак Знак1"/>
    <w:basedOn w:val="a"/>
    <w:next w:val="af0"/>
    <w:uiPriority w:val="99"/>
    <w:semiHidden/>
    <w:rsid w:val="00710240"/>
    <w:pPr>
      <w:tabs>
        <w:tab w:val="center" w:pos="4677"/>
        <w:tab w:val="right" w:pos="9355"/>
      </w:tabs>
      <w:spacing w:before="120" w:after="120" w:line="240" w:lineRule="auto"/>
    </w:pPr>
    <w:rPr>
      <w:rFonts w:ascii="Times New Roman" w:hAnsi="Times New Roman"/>
      <w:sz w:val="24"/>
      <w:szCs w:val="24"/>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710240"/>
    <w:rPr>
      <w:rFonts w:ascii="Calibri" w:hAnsi="Calibri" w:cs="Times New Roman"/>
      <w:lang w:eastAsia="ru-RU"/>
    </w:rPr>
  </w:style>
  <w:style w:type="paragraph" w:styleId="af1">
    <w:name w:val="endnote text"/>
    <w:basedOn w:val="a"/>
    <w:link w:val="af2"/>
    <w:uiPriority w:val="99"/>
    <w:semiHidden/>
    <w:rsid w:val="00710240"/>
    <w:pPr>
      <w:spacing w:after="0" w:line="240" w:lineRule="auto"/>
    </w:pPr>
    <w:rPr>
      <w:rFonts w:eastAsia="Times New Roman"/>
      <w:sz w:val="20"/>
      <w:szCs w:val="20"/>
      <w:lang w:eastAsia="ru-RU"/>
    </w:rPr>
  </w:style>
  <w:style w:type="character" w:customStyle="1" w:styleId="af2">
    <w:name w:val="Текст концевой сноски Знак"/>
    <w:link w:val="af1"/>
    <w:uiPriority w:val="99"/>
    <w:semiHidden/>
    <w:locked/>
    <w:rsid w:val="00710240"/>
    <w:rPr>
      <w:rFonts w:ascii="Calibri" w:hAnsi="Calibri" w:cs="Times New Roman"/>
      <w:sz w:val="20"/>
      <w:szCs w:val="20"/>
      <w:lang w:eastAsia="ru-RU"/>
    </w:rPr>
  </w:style>
  <w:style w:type="paragraph" w:styleId="22">
    <w:name w:val="List 2"/>
    <w:basedOn w:val="a"/>
    <w:uiPriority w:val="99"/>
    <w:semiHidden/>
    <w:rsid w:val="00710240"/>
    <w:pPr>
      <w:spacing w:before="120" w:after="120" w:line="240" w:lineRule="auto"/>
      <w:ind w:left="720" w:hanging="360"/>
      <w:jc w:val="both"/>
    </w:pPr>
    <w:rPr>
      <w:rFonts w:ascii="Arial" w:eastAsia="Batang" w:hAnsi="Arial"/>
      <w:sz w:val="20"/>
      <w:szCs w:val="24"/>
      <w:lang w:eastAsia="ko-KR"/>
    </w:rPr>
  </w:style>
  <w:style w:type="paragraph" w:styleId="af3">
    <w:name w:val="Title"/>
    <w:basedOn w:val="a"/>
    <w:link w:val="af4"/>
    <w:uiPriority w:val="99"/>
    <w:qFormat/>
    <w:rsid w:val="00710240"/>
    <w:pPr>
      <w:spacing w:after="0" w:line="240" w:lineRule="auto"/>
      <w:jc w:val="center"/>
    </w:pPr>
    <w:rPr>
      <w:rFonts w:ascii="Times New Roman" w:eastAsia="Times New Roman" w:hAnsi="Times New Roman"/>
      <w:sz w:val="24"/>
      <w:szCs w:val="20"/>
      <w:lang w:eastAsia="ru-RU"/>
    </w:rPr>
  </w:style>
  <w:style w:type="character" w:customStyle="1" w:styleId="af4">
    <w:name w:val="Заголовок Знак"/>
    <w:link w:val="af3"/>
    <w:uiPriority w:val="99"/>
    <w:locked/>
    <w:rsid w:val="00710240"/>
    <w:rPr>
      <w:rFonts w:ascii="Times New Roman" w:hAnsi="Times New Roman" w:cs="Times New Roman"/>
      <w:sz w:val="20"/>
      <w:szCs w:val="20"/>
      <w:lang w:eastAsia="ru-RU"/>
    </w:rPr>
  </w:style>
  <w:style w:type="paragraph" w:styleId="af5">
    <w:name w:val="Body Text"/>
    <w:basedOn w:val="a"/>
    <w:link w:val="af6"/>
    <w:uiPriority w:val="99"/>
    <w:semiHidden/>
    <w:rsid w:val="00710240"/>
    <w:pPr>
      <w:spacing w:after="0" w:line="240" w:lineRule="auto"/>
    </w:pPr>
    <w:rPr>
      <w:rFonts w:ascii="Times New Roman" w:eastAsia="Times New Roman" w:hAnsi="Times New Roman"/>
      <w:sz w:val="24"/>
      <w:szCs w:val="24"/>
      <w:lang w:eastAsia="ru-RU"/>
    </w:rPr>
  </w:style>
  <w:style w:type="character" w:customStyle="1" w:styleId="af6">
    <w:name w:val="Основной текст Знак"/>
    <w:link w:val="af5"/>
    <w:uiPriority w:val="99"/>
    <w:semiHidden/>
    <w:locked/>
    <w:rsid w:val="00710240"/>
    <w:rPr>
      <w:rFonts w:ascii="Times New Roman" w:hAnsi="Times New Roman" w:cs="Times New Roman"/>
      <w:sz w:val="24"/>
      <w:szCs w:val="24"/>
      <w:lang w:eastAsia="ru-RU"/>
    </w:rPr>
  </w:style>
  <w:style w:type="paragraph" w:styleId="23">
    <w:name w:val="Body Text 2"/>
    <w:basedOn w:val="a"/>
    <w:link w:val="24"/>
    <w:uiPriority w:val="99"/>
    <w:semiHidden/>
    <w:rsid w:val="00710240"/>
    <w:pPr>
      <w:spacing w:after="0" w:line="240" w:lineRule="auto"/>
      <w:ind w:right="-57"/>
      <w:jc w:val="both"/>
    </w:pPr>
    <w:rPr>
      <w:rFonts w:ascii="Times New Roman" w:eastAsia="Times New Roman" w:hAnsi="Times New Roman"/>
      <w:sz w:val="24"/>
      <w:szCs w:val="24"/>
      <w:lang w:eastAsia="ru-RU"/>
    </w:rPr>
  </w:style>
  <w:style w:type="character" w:customStyle="1" w:styleId="24">
    <w:name w:val="Основной текст 2 Знак"/>
    <w:link w:val="23"/>
    <w:uiPriority w:val="99"/>
    <w:semiHidden/>
    <w:locked/>
    <w:rsid w:val="00710240"/>
    <w:rPr>
      <w:rFonts w:ascii="Times New Roman" w:hAnsi="Times New Roman" w:cs="Times New Roman"/>
      <w:sz w:val="24"/>
      <w:szCs w:val="24"/>
      <w:lang w:eastAsia="ru-RU"/>
    </w:rPr>
  </w:style>
  <w:style w:type="paragraph" w:styleId="25">
    <w:name w:val="Body Text Indent 2"/>
    <w:basedOn w:val="a"/>
    <w:link w:val="26"/>
    <w:uiPriority w:val="99"/>
    <w:semiHidden/>
    <w:rsid w:val="00710240"/>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link w:val="25"/>
    <w:uiPriority w:val="99"/>
    <w:semiHidden/>
    <w:locked/>
    <w:rsid w:val="00710240"/>
    <w:rPr>
      <w:rFonts w:ascii="Times New Roman" w:hAnsi="Times New Roman" w:cs="Times New Roman"/>
      <w:sz w:val="24"/>
      <w:szCs w:val="24"/>
      <w:lang w:eastAsia="ru-RU"/>
    </w:rPr>
  </w:style>
  <w:style w:type="paragraph" w:styleId="af7">
    <w:name w:val="Document Map"/>
    <w:basedOn w:val="a"/>
    <w:link w:val="af8"/>
    <w:uiPriority w:val="99"/>
    <w:semiHidden/>
    <w:rsid w:val="00710240"/>
    <w:pPr>
      <w:spacing w:after="200" w:line="276" w:lineRule="auto"/>
    </w:pPr>
    <w:rPr>
      <w:rFonts w:ascii="Tahoma" w:eastAsia="Times New Roman" w:hAnsi="Tahoma" w:cs="Tahoma"/>
      <w:sz w:val="16"/>
      <w:szCs w:val="16"/>
      <w:lang w:eastAsia="ru-RU"/>
    </w:rPr>
  </w:style>
  <w:style w:type="character" w:customStyle="1" w:styleId="af8">
    <w:name w:val="Схема документа Знак"/>
    <w:link w:val="af7"/>
    <w:uiPriority w:val="99"/>
    <w:semiHidden/>
    <w:locked/>
    <w:rsid w:val="00710240"/>
    <w:rPr>
      <w:rFonts w:ascii="Tahoma" w:hAnsi="Tahoma" w:cs="Tahoma"/>
      <w:sz w:val="16"/>
      <w:szCs w:val="16"/>
      <w:lang w:eastAsia="ru-RU"/>
    </w:rPr>
  </w:style>
  <w:style w:type="paragraph" w:styleId="af9">
    <w:name w:val="annotation subject"/>
    <w:basedOn w:val="ab"/>
    <w:next w:val="ab"/>
    <w:link w:val="afa"/>
    <w:semiHidden/>
    <w:rsid w:val="00710240"/>
    <w:rPr>
      <w:b/>
      <w:bCs/>
    </w:rPr>
  </w:style>
  <w:style w:type="character" w:customStyle="1" w:styleId="CommentSubjectChar">
    <w:name w:val="Comment Subject Char"/>
    <w:uiPriority w:val="99"/>
    <w:locked/>
    <w:rsid w:val="00710240"/>
    <w:rPr>
      <w:rFonts w:ascii="Calibri" w:hAnsi="Calibri" w:cs="Times New Roman"/>
      <w:b/>
      <w:sz w:val="20"/>
      <w:szCs w:val="20"/>
      <w:lang w:eastAsia="ru-RU"/>
    </w:rPr>
  </w:style>
  <w:style w:type="character" w:customStyle="1" w:styleId="afa">
    <w:name w:val="Тема примечания Знак"/>
    <w:link w:val="af9"/>
    <w:semiHidden/>
    <w:locked/>
    <w:rsid w:val="00710240"/>
    <w:rPr>
      <w:rFonts w:ascii="Calibri" w:hAnsi="Calibri" w:cs="Times New Roman"/>
      <w:b/>
      <w:bCs/>
      <w:sz w:val="20"/>
      <w:szCs w:val="20"/>
      <w:lang w:eastAsia="ru-RU"/>
    </w:rPr>
  </w:style>
  <w:style w:type="paragraph" w:styleId="afb">
    <w:name w:val="Balloon Text"/>
    <w:basedOn w:val="a"/>
    <w:link w:val="afc"/>
    <w:uiPriority w:val="99"/>
    <w:semiHidden/>
    <w:rsid w:val="00710240"/>
    <w:pPr>
      <w:spacing w:after="0" w:line="240" w:lineRule="auto"/>
    </w:pPr>
    <w:rPr>
      <w:rFonts w:ascii="Segoe UI" w:eastAsia="Times New Roman" w:hAnsi="Segoe UI"/>
      <w:sz w:val="18"/>
      <w:szCs w:val="18"/>
      <w:lang w:eastAsia="ru-RU"/>
    </w:rPr>
  </w:style>
  <w:style w:type="character" w:customStyle="1" w:styleId="afc">
    <w:name w:val="Текст выноски Знак"/>
    <w:link w:val="afb"/>
    <w:uiPriority w:val="99"/>
    <w:semiHidden/>
    <w:locked/>
    <w:rsid w:val="00710240"/>
    <w:rPr>
      <w:rFonts w:ascii="Segoe UI" w:hAnsi="Segoe UI" w:cs="Times New Roman"/>
      <w:sz w:val="18"/>
      <w:szCs w:val="18"/>
      <w:lang w:eastAsia="ru-RU"/>
    </w:rPr>
  </w:style>
  <w:style w:type="character" w:customStyle="1" w:styleId="afd">
    <w:name w:val="Без интервала Знак"/>
    <w:link w:val="afe"/>
    <w:uiPriority w:val="1"/>
    <w:locked/>
    <w:rsid w:val="00710240"/>
    <w:rPr>
      <w:rFonts w:ascii="Times New Roman" w:hAnsi="Times New Roman"/>
      <w:sz w:val="22"/>
      <w:lang w:val="ru-RU" w:eastAsia="en-US"/>
    </w:rPr>
  </w:style>
  <w:style w:type="paragraph" w:styleId="afe">
    <w:name w:val="No Spacing"/>
    <w:link w:val="afd"/>
    <w:uiPriority w:val="99"/>
    <w:qFormat/>
    <w:rsid w:val="00710240"/>
    <w:rPr>
      <w:rFonts w:ascii="Times New Roman" w:hAnsi="Times New Roman"/>
      <w:sz w:val="22"/>
      <w:szCs w:val="22"/>
      <w:lang w:eastAsia="en-US"/>
    </w:rPr>
  </w:style>
  <w:style w:type="character" w:customStyle="1" w:styleId="aff">
    <w:name w:val="Абзац списка Знак"/>
    <w:aliases w:val="Содержание. 2 уровень Знак"/>
    <w:link w:val="aff0"/>
    <w:uiPriority w:val="34"/>
    <w:qFormat/>
    <w:locked/>
    <w:rsid w:val="00710240"/>
    <w:rPr>
      <w:rFonts w:ascii="Times New Roman" w:hAnsi="Times New Roman"/>
      <w:sz w:val="20"/>
    </w:rPr>
  </w:style>
  <w:style w:type="paragraph" w:customStyle="1" w:styleId="210">
    <w:name w:val="Содержание. 2 уровень1"/>
    <w:basedOn w:val="a"/>
    <w:next w:val="aff0"/>
    <w:uiPriority w:val="99"/>
    <w:rsid w:val="00710240"/>
    <w:pPr>
      <w:spacing w:before="120" w:after="120" w:line="240" w:lineRule="auto"/>
      <w:ind w:left="708"/>
    </w:pPr>
    <w:rPr>
      <w:rFonts w:ascii="Times New Roman" w:hAnsi="Times New Roman"/>
      <w:sz w:val="24"/>
      <w:szCs w:val="20"/>
    </w:rPr>
  </w:style>
  <w:style w:type="paragraph" w:customStyle="1" w:styleId="ConsPlusNormal">
    <w:name w:val="ConsPlusNormal"/>
    <w:qFormat/>
    <w:rsid w:val="00710240"/>
    <w:pPr>
      <w:widowControl w:val="0"/>
      <w:autoSpaceDE w:val="0"/>
      <w:autoSpaceDN w:val="0"/>
      <w:adjustRightInd w:val="0"/>
    </w:pPr>
    <w:rPr>
      <w:rFonts w:ascii="Arial" w:eastAsia="Times New Roman" w:hAnsi="Arial" w:cs="Arial"/>
    </w:rPr>
  </w:style>
  <w:style w:type="paragraph" w:customStyle="1" w:styleId="aff1">
    <w:name w:val="Внимание"/>
    <w:basedOn w:val="a"/>
    <w:next w:val="a"/>
    <w:uiPriority w:val="99"/>
    <w:rsid w:val="00710240"/>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2">
    <w:name w:val="Внимание: криминал!!"/>
    <w:basedOn w:val="aff1"/>
    <w:next w:val="a"/>
    <w:uiPriority w:val="99"/>
    <w:rsid w:val="00710240"/>
  </w:style>
  <w:style w:type="paragraph" w:customStyle="1" w:styleId="aff3">
    <w:name w:val="Внимание: недобросовестность!"/>
    <w:basedOn w:val="aff1"/>
    <w:next w:val="a"/>
    <w:uiPriority w:val="99"/>
    <w:rsid w:val="00710240"/>
  </w:style>
  <w:style w:type="paragraph" w:customStyle="1" w:styleId="aff4">
    <w:name w:val="Дочерний элемент списка"/>
    <w:basedOn w:val="a"/>
    <w:next w:val="a"/>
    <w:uiPriority w:val="99"/>
    <w:rsid w:val="00710240"/>
    <w:pPr>
      <w:widowControl w:val="0"/>
      <w:autoSpaceDE w:val="0"/>
      <w:autoSpaceDN w:val="0"/>
      <w:adjustRightInd w:val="0"/>
      <w:spacing w:after="0" w:line="360" w:lineRule="auto"/>
      <w:jc w:val="both"/>
    </w:pPr>
    <w:rPr>
      <w:rFonts w:ascii="Times New Roman" w:eastAsia="Times New Roman" w:hAnsi="Times New Roman"/>
      <w:color w:val="868381"/>
      <w:sz w:val="20"/>
      <w:szCs w:val="20"/>
      <w:lang w:eastAsia="ru-RU"/>
    </w:rPr>
  </w:style>
  <w:style w:type="paragraph" w:customStyle="1" w:styleId="aff5">
    <w:name w:val="Основное меню (преемственное)"/>
    <w:basedOn w:val="a"/>
    <w:next w:val="a"/>
    <w:uiPriority w:val="99"/>
    <w:rsid w:val="00710240"/>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4">
    <w:name w:val="Заголовок1"/>
    <w:basedOn w:val="aff5"/>
    <w:next w:val="a"/>
    <w:uiPriority w:val="99"/>
    <w:rsid w:val="00710240"/>
    <w:pPr>
      <w:shd w:val="clear" w:color="auto" w:fill="ECE9D8"/>
    </w:pPr>
    <w:rPr>
      <w:b/>
      <w:bCs/>
      <w:color w:val="0058A9"/>
    </w:rPr>
  </w:style>
  <w:style w:type="paragraph" w:customStyle="1" w:styleId="aff6">
    <w:name w:val="Заголовок группы контролов"/>
    <w:basedOn w:val="a"/>
    <w:next w:val="a"/>
    <w:uiPriority w:val="99"/>
    <w:rsid w:val="00710240"/>
    <w:pPr>
      <w:widowControl w:val="0"/>
      <w:autoSpaceDE w:val="0"/>
      <w:autoSpaceDN w:val="0"/>
      <w:adjustRightInd w:val="0"/>
      <w:spacing w:after="0" w:line="360" w:lineRule="auto"/>
      <w:ind w:firstLine="720"/>
      <w:jc w:val="both"/>
    </w:pPr>
    <w:rPr>
      <w:rFonts w:ascii="Times New Roman" w:eastAsia="Times New Roman" w:hAnsi="Times New Roman"/>
      <w:b/>
      <w:bCs/>
      <w:color w:val="000000"/>
      <w:sz w:val="24"/>
      <w:szCs w:val="24"/>
      <w:lang w:eastAsia="ru-RU"/>
    </w:rPr>
  </w:style>
  <w:style w:type="paragraph" w:customStyle="1" w:styleId="aff7">
    <w:name w:val="Заголовок для информации об изменениях"/>
    <w:basedOn w:val="1"/>
    <w:next w:val="a"/>
    <w:uiPriority w:val="99"/>
    <w:rsid w:val="00710240"/>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8">
    <w:name w:val="Заголовок распахивающейся части диалога"/>
    <w:basedOn w:val="a"/>
    <w:next w:val="a"/>
    <w:uiPriority w:val="99"/>
    <w:rsid w:val="00710240"/>
    <w:pPr>
      <w:widowControl w:val="0"/>
      <w:autoSpaceDE w:val="0"/>
      <w:autoSpaceDN w:val="0"/>
      <w:adjustRightInd w:val="0"/>
      <w:spacing w:after="0" w:line="360" w:lineRule="auto"/>
      <w:ind w:firstLine="720"/>
      <w:jc w:val="both"/>
    </w:pPr>
    <w:rPr>
      <w:rFonts w:ascii="Times New Roman" w:eastAsia="Times New Roman" w:hAnsi="Times New Roman"/>
      <w:i/>
      <w:iCs/>
      <w:color w:val="000080"/>
      <w:lang w:eastAsia="ru-RU"/>
    </w:rPr>
  </w:style>
  <w:style w:type="paragraph" w:customStyle="1" w:styleId="aff9">
    <w:name w:val="Заголовок статьи"/>
    <w:basedOn w:val="a"/>
    <w:next w:val="a"/>
    <w:uiPriority w:val="99"/>
    <w:rsid w:val="00710240"/>
    <w:pPr>
      <w:widowControl w:val="0"/>
      <w:autoSpaceDE w:val="0"/>
      <w:autoSpaceDN w:val="0"/>
      <w:adjustRightInd w:val="0"/>
      <w:spacing w:after="0" w:line="360" w:lineRule="auto"/>
      <w:ind w:left="1612" w:hanging="892"/>
      <w:jc w:val="both"/>
    </w:pPr>
    <w:rPr>
      <w:rFonts w:ascii="Times New Roman" w:eastAsia="Times New Roman" w:hAnsi="Times New Roman"/>
      <w:sz w:val="24"/>
      <w:szCs w:val="24"/>
      <w:lang w:eastAsia="ru-RU"/>
    </w:rPr>
  </w:style>
  <w:style w:type="paragraph" w:customStyle="1" w:styleId="affa">
    <w:name w:val="Заголовок ЭР (левое окно)"/>
    <w:basedOn w:val="a"/>
    <w:next w:val="a"/>
    <w:uiPriority w:val="99"/>
    <w:rsid w:val="00710240"/>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b">
    <w:name w:val="Заголовок ЭР (правое окно)"/>
    <w:basedOn w:val="affa"/>
    <w:next w:val="a"/>
    <w:uiPriority w:val="99"/>
    <w:rsid w:val="00710240"/>
    <w:pPr>
      <w:spacing w:after="0"/>
      <w:jc w:val="left"/>
    </w:pPr>
  </w:style>
  <w:style w:type="paragraph" w:customStyle="1" w:styleId="affc">
    <w:name w:val="Интерактивный заголовок"/>
    <w:basedOn w:val="14"/>
    <w:next w:val="a"/>
    <w:uiPriority w:val="99"/>
    <w:rsid w:val="00710240"/>
    <w:rPr>
      <w:u w:val="single"/>
    </w:rPr>
  </w:style>
  <w:style w:type="paragraph" w:customStyle="1" w:styleId="affd">
    <w:name w:val="Текст информации об изменениях"/>
    <w:basedOn w:val="a"/>
    <w:next w:val="a"/>
    <w:uiPriority w:val="99"/>
    <w:rsid w:val="00710240"/>
    <w:pPr>
      <w:widowControl w:val="0"/>
      <w:autoSpaceDE w:val="0"/>
      <w:autoSpaceDN w:val="0"/>
      <w:adjustRightInd w:val="0"/>
      <w:spacing w:after="0" w:line="360" w:lineRule="auto"/>
      <w:ind w:firstLine="720"/>
      <w:jc w:val="both"/>
    </w:pPr>
    <w:rPr>
      <w:rFonts w:ascii="Times New Roman" w:eastAsia="Times New Roman" w:hAnsi="Times New Roman"/>
      <w:color w:val="353842"/>
      <w:sz w:val="18"/>
      <w:szCs w:val="18"/>
      <w:lang w:eastAsia="ru-RU"/>
    </w:rPr>
  </w:style>
  <w:style w:type="paragraph" w:customStyle="1" w:styleId="affe">
    <w:name w:val="Информация об изменениях"/>
    <w:basedOn w:val="affd"/>
    <w:next w:val="a"/>
    <w:uiPriority w:val="99"/>
    <w:rsid w:val="00710240"/>
    <w:pPr>
      <w:shd w:val="clear" w:color="auto" w:fill="EAEFED"/>
      <w:spacing w:before="180"/>
      <w:ind w:left="360" w:right="360" w:firstLine="0"/>
    </w:pPr>
  </w:style>
  <w:style w:type="paragraph" w:customStyle="1" w:styleId="afff">
    <w:name w:val="Текст (справка)"/>
    <w:basedOn w:val="a"/>
    <w:next w:val="a"/>
    <w:uiPriority w:val="99"/>
    <w:rsid w:val="00710240"/>
    <w:pPr>
      <w:widowControl w:val="0"/>
      <w:autoSpaceDE w:val="0"/>
      <w:autoSpaceDN w:val="0"/>
      <w:adjustRightInd w:val="0"/>
      <w:spacing w:after="0" w:line="360" w:lineRule="auto"/>
      <w:ind w:left="170" w:right="170"/>
    </w:pPr>
    <w:rPr>
      <w:rFonts w:ascii="Times New Roman" w:eastAsia="Times New Roman" w:hAnsi="Times New Roman"/>
      <w:sz w:val="24"/>
      <w:szCs w:val="24"/>
      <w:lang w:eastAsia="ru-RU"/>
    </w:rPr>
  </w:style>
  <w:style w:type="paragraph" w:customStyle="1" w:styleId="afff0">
    <w:name w:val="Комментарий"/>
    <w:basedOn w:val="afff"/>
    <w:next w:val="a"/>
    <w:uiPriority w:val="99"/>
    <w:rsid w:val="00710240"/>
    <w:pPr>
      <w:shd w:val="clear" w:color="auto" w:fill="F0F0F0"/>
      <w:spacing w:before="75"/>
      <w:ind w:right="0"/>
      <w:jc w:val="both"/>
    </w:pPr>
    <w:rPr>
      <w:color w:val="353842"/>
    </w:rPr>
  </w:style>
  <w:style w:type="paragraph" w:customStyle="1" w:styleId="afff1">
    <w:name w:val="Информация об изменениях документа"/>
    <w:basedOn w:val="afff0"/>
    <w:next w:val="a"/>
    <w:uiPriority w:val="99"/>
    <w:rsid w:val="00710240"/>
    <w:rPr>
      <w:i/>
      <w:iCs/>
    </w:rPr>
  </w:style>
  <w:style w:type="paragraph" w:customStyle="1" w:styleId="afff2">
    <w:name w:val="Текст (лев. подпись)"/>
    <w:basedOn w:val="a"/>
    <w:next w:val="a"/>
    <w:uiPriority w:val="99"/>
    <w:rsid w:val="00710240"/>
    <w:pPr>
      <w:widowControl w:val="0"/>
      <w:autoSpaceDE w:val="0"/>
      <w:autoSpaceDN w:val="0"/>
      <w:adjustRightInd w:val="0"/>
      <w:spacing w:after="0" w:line="360" w:lineRule="auto"/>
    </w:pPr>
    <w:rPr>
      <w:rFonts w:ascii="Times New Roman" w:eastAsia="Times New Roman" w:hAnsi="Times New Roman"/>
      <w:sz w:val="24"/>
      <w:szCs w:val="24"/>
      <w:lang w:eastAsia="ru-RU"/>
    </w:rPr>
  </w:style>
  <w:style w:type="paragraph" w:customStyle="1" w:styleId="afff3">
    <w:name w:val="Колонтитул (левый)"/>
    <w:basedOn w:val="afff2"/>
    <w:next w:val="a"/>
    <w:uiPriority w:val="99"/>
    <w:rsid w:val="00710240"/>
    <w:rPr>
      <w:sz w:val="14"/>
      <w:szCs w:val="14"/>
    </w:rPr>
  </w:style>
  <w:style w:type="paragraph" w:customStyle="1" w:styleId="afff4">
    <w:name w:val="Текст (прав. подпись)"/>
    <w:basedOn w:val="a"/>
    <w:next w:val="a"/>
    <w:uiPriority w:val="99"/>
    <w:rsid w:val="00710240"/>
    <w:pPr>
      <w:widowControl w:val="0"/>
      <w:autoSpaceDE w:val="0"/>
      <w:autoSpaceDN w:val="0"/>
      <w:adjustRightInd w:val="0"/>
      <w:spacing w:after="0" w:line="360" w:lineRule="auto"/>
      <w:jc w:val="right"/>
    </w:pPr>
    <w:rPr>
      <w:rFonts w:ascii="Times New Roman" w:eastAsia="Times New Roman" w:hAnsi="Times New Roman"/>
      <w:sz w:val="24"/>
      <w:szCs w:val="24"/>
      <w:lang w:eastAsia="ru-RU"/>
    </w:rPr>
  </w:style>
  <w:style w:type="paragraph" w:customStyle="1" w:styleId="afff5">
    <w:name w:val="Колонтитул (правый)"/>
    <w:basedOn w:val="afff4"/>
    <w:next w:val="a"/>
    <w:uiPriority w:val="99"/>
    <w:rsid w:val="00710240"/>
    <w:rPr>
      <w:sz w:val="14"/>
      <w:szCs w:val="14"/>
    </w:rPr>
  </w:style>
  <w:style w:type="paragraph" w:customStyle="1" w:styleId="afff6">
    <w:name w:val="Комментарий пользователя"/>
    <w:basedOn w:val="afff0"/>
    <w:next w:val="a"/>
    <w:uiPriority w:val="99"/>
    <w:rsid w:val="00710240"/>
    <w:pPr>
      <w:shd w:val="clear" w:color="auto" w:fill="FFDFE0"/>
      <w:jc w:val="left"/>
    </w:pPr>
  </w:style>
  <w:style w:type="paragraph" w:customStyle="1" w:styleId="afff7">
    <w:name w:val="Куда обратиться?"/>
    <w:basedOn w:val="aff1"/>
    <w:next w:val="a"/>
    <w:uiPriority w:val="99"/>
    <w:rsid w:val="00710240"/>
  </w:style>
  <w:style w:type="paragraph" w:customStyle="1" w:styleId="afff8">
    <w:name w:val="Моноширинный"/>
    <w:basedOn w:val="a"/>
    <w:next w:val="a"/>
    <w:uiPriority w:val="99"/>
    <w:rsid w:val="00710240"/>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9">
    <w:name w:val="Напишите нам"/>
    <w:basedOn w:val="a"/>
    <w:next w:val="a"/>
    <w:uiPriority w:val="99"/>
    <w:rsid w:val="00710240"/>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a">
    <w:name w:val="Необходимые документы"/>
    <w:basedOn w:val="aff1"/>
    <w:next w:val="a"/>
    <w:uiPriority w:val="99"/>
    <w:rsid w:val="00710240"/>
    <w:pPr>
      <w:ind w:firstLine="118"/>
    </w:pPr>
  </w:style>
  <w:style w:type="paragraph" w:customStyle="1" w:styleId="afffb">
    <w:name w:val="Нормальный (таблица)"/>
    <w:basedOn w:val="a"/>
    <w:next w:val="a"/>
    <w:uiPriority w:val="99"/>
    <w:rsid w:val="00710240"/>
    <w:pPr>
      <w:widowControl w:val="0"/>
      <w:autoSpaceDE w:val="0"/>
      <w:autoSpaceDN w:val="0"/>
      <w:adjustRightInd w:val="0"/>
      <w:spacing w:after="0" w:line="360" w:lineRule="auto"/>
      <w:jc w:val="both"/>
    </w:pPr>
    <w:rPr>
      <w:rFonts w:ascii="Times New Roman" w:eastAsia="Times New Roman" w:hAnsi="Times New Roman"/>
      <w:sz w:val="24"/>
      <w:szCs w:val="24"/>
      <w:lang w:eastAsia="ru-RU"/>
    </w:rPr>
  </w:style>
  <w:style w:type="paragraph" w:customStyle="1" w:styleId="afffc">
    <w:name w:val="Таблицы (моноширинный)"/>
    <w:basedOn w:val="a"/>
    <w:next w:val="a"/>
    <w:uiPriority w:val="99"/>
    <w:rsid w:val="00710240"/>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d">
    <w:name w:val="Оглавление"/>
    <w:basedOn w:val="afffc"/>
    <w:next w:val="a"/>
    <w:uiPriority w:val="99"/>
    <w:rsid w:val="00710240"/>
    <w:pPr>
      <w:ind w:left="140"/>
    </w:pPr>
  </w:style>
  <w:style w:type="paragraph" w:customStyle="1" w:styleId="afffe">
    <w:name w:val="Переменная часть"/>
    <w:basedOn w:val="aff5"/>
    <w:next w:val="a"/>
    <w:uiPriority w:val="99"/>
    <w:rsid w:val="00710240"/>
    <w:rPr>
      <w:sz w:val="18"/>
      <w:szCs w:val="18"/>
    </w:rPr>
  </w:style>
  <w:style w:type="paragraph" w:customStyle="1" w:styleId="affff">
    <w:name w:val="Подвал для информации об изменениях"/>
    <w:basedOn w:val="1"/>
    <w:next w:val="a"/>
    <w:uiPriority w:val="99"/>
    <w:rsid w:val="00710240"/>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d"/>
    <w:next w:val="a"/>
    <w:uiPriority w:val="99"/>
    <w:rsid w:val="00710240"/>
    <w:rPr>
      <w:b/>
      <w:bCs/>
    </w:rPr>
  </w:style>
  <w:style w:type="paragraph" w:customStyle="1" w:styleId="affff1">
    <w:name w:val="Подчёркнуный текст"/>
    <w:basedOn w:val="a"/>
    <w:next w:val="a"/>
    <w:uiPriority w:val="99"/>
    <w:rsid w:val="00710240"/>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lang w:eastAsia="ru-RU"/>
    </w:rPr>
  </w:style>
  <w:style w:type="paragraph" w:customStyle="1" w:styleId="affff2">
    <w:name w:val="Постоянная часть"/>
    <w:basedOn w:val="aff5"/>
    <w:next w:val="a"/>
    <w:uiPriority w:val="99"/>
    <w:rsid w:val="00710240"/>
    <w:rPr>
      <w:sz w:val="20"/>
      <w:szCs w:val="20"/>
    </w:rPr>
  </w:style>
  <w:style w:type="paragraph" w:customStyle="1" w:styleId="affff3">
    <w:name w:val="Прижатый влево"/>
    <w:basedOn w:val="a"/>
    <w:next w:val="a"/>
    <w:uiPriority w:val="99"/>
    <w:rsid w:val="00710240"/>
    <w:pPr>
      <w:widowControl w:val="0"/>
      <w:autoSpaceDE w:val="0"/>
      <w:autoSpaceDN w:val="0"/>
      <w:adjustRightInd w:val="0"/>
      <w:spacing w:after="0" w:line="360" w:lineRule="auto"/>
    </w:pPr>
    <w:rPr>
      <w:rFonts w:ascii="Times New Roman" w:eastAsia="Times New Roman" w:hAnsi="Times New Roman"/>
      <w:sz w:val="24"/>
      <w:szCs w:val="24"/>
      <w:lang w:eastAsia="ru-RU"/>
    </w:rPr>
  </w:style>
  <w:style w:type="paragraph" w:customStyle="1" w:styleId="affff4">
    <w:name w:val="Пример."/>
    <w:basedOn w:val="aff1"/>
    <w:next w:val="a"/>
    <w:uiPriority w:val="99"/>
    <w:rsid w:val="00710240"/>
  </w:style>
  <w:style w:type="paragraph" w:customStyle="1" w:styleId="affff5">
    <w:name w:val="Примечание."/>
    <w:basedOn w:val="aff1"/>
    <w:next w:val="a"/>
    <w:uiPriority w:val="99"/>
    <w:rsid w:val="00710240"/>
  </w:style>
  <w:style w:type="paragraph" w:customStyle="1" w:styleId="affff6">
    <w:name w:val="Словарная статья"/>
    <w:basedOn w:val="a"/>
    <w:next w:val="a"/>
    <w:uiPriority w:val="99"/>
    <w:rsid w:val="00710240"/>
    <w:pPr>
      <w:widowControl w:val="0"/>
      <w:autoSpaceDE w:val="0"/>
      <w:autoSpaceDN w:val="0"/>
      <w:adjustRightInd w:val="0"/>
      <w:spacing w:after="0" w:line="360" w:lineRule="auto"/>
      <w:ind w:right="118"/>
      <w:jc w:val="both"/>
    </w:pPr>
    <w:rPr>
      <w:rFonts w:ascii="Times New Roman" w:eastAsia="Times New Roman" w:hAnsi="Times New Roman"/>
      <w:sz w:val="24"/>
      <w:szCs w:val="24"/>
      <w:lang w:eastAsia="ru-RU"/>
    </w:rPr>
  </w:style>
  <w:style w:type="paragraph" w:customStyle="1" w:styleId="affff7">
    <w:name w:val="Ссылка на официальную публикацию"/>
    <w:basedOn w:val="a"/>
    <w:next w:val="a"/>
    <w:uiPriority w:val="99"/>
    <w:rsid w:val="00710240"/>
    <w:pPr>
      <w:widowControl w:val="0"/>
      <w:autoSpaceDE w:val="0"/>
      <w:autoSpaceDN w:val="0"/>
      <w:adjustRightInd w:val="0"/>
      <w:spacing w:after="0" w:line="360" w:lineRule="auto"/>
      <w:ind w:firstLine="720"/>
      <w:jc w:val="both"/>
    </w:pPr>
    <w:rPr>
      <w:rFonts w:ascii="Times New Roman" w:eastAsia="Times New Roman" w:hAnsi="Times New Roman"/>
      <w:sz w:val="24"/>
      <w:szCs w:val="24"/>
      <w:lang w:eastAsia="ru-RU"/>
    </w:rPr>
  </w:style>
  <w:style w:type="paragraph" w:customStyle="1" w:styleId="affff8">
    <w:name w:val="Текст в таблице"/>
    <w:basedOn w:val="afffb"/>
    <w:next w:val="a"/>
    <w:uiPriority w:val="99"/>
    <w:rsid w:val="00710240"/>
    <w:pPr>
      <w:ind w:firstLine="500"/>
    </w:pPr>
  </w:style>
  <w:style w:type="paragraph" w:customStyle="1" w:styleId="affff9">
    <w:name w:val="Текст ЭР (см. также)"/>
    <w:basedOn w:val="a"/>
    <w:next w:val="a"/>
    <w:uiPriority w:val="99"/>
    <w:rsid w:val="00710240"/>
    <w:pPr>
      <w:widowControl w:val="0"/>
      <w:autoSpaceDE w:val="0"/>
      <w:autoSpaceDN w:val="0"/>
      <w:adjustRightInd w:val="0"/>
      <w:spacing w:before="200" w:after="0" w:line="360" w:lineRule="auto"/>
    </w:pPr>
    <w:rPr>
      <w:rFonts w:ascii="Times New Roman" w:eastAsia="Times New Roman" w:hAnsi="Times New Roman"/>
      <w:sz w:val="20"/>
      <w:szCs w:val="20"/>
      <w:lang w:eastAsia="ru-RU"/>
    </w:rPr>
  </w:style>
  <w:style w:type="paragraph" w:customStyle="1" w:styleId="affffa">
    <w:name w:val="Технический комментарий"/>
    <w:basedOn w:val="a"/>
    <w:next w:val="a"/>
    <w:uiPriority w:val="99"/>
    <w:rsid w:val="00710240"/>
    <w:pPr>
      <w:widowControl w:val="0"/>
      <w:shd w:val="clear" w:color="auto" w:fill="FFFFA6"/>
      <w:autoSpaceDE w:val="0"/>
      <w:autoSpaceDN w:val="0"/>
      <w:adjustRightInd w:val="0"/>
      <w:spacing w:after="0" w:line="360" w:lineRule="auto"/>
    </w:pPr>
    <w:rPr>
      <w:rFonts w:ascii="Times New Roman" w:eastAsia="Times New Roman" w:hAnsi="Times New Roman"/>
      <w:color w:val="463F31"/>
      <w:sz w:val="24"/>
      <w:szCs w:val="24"/>
      <w:lang w:eastAsia="ru-RU"/>
    </w:rPr>
  </w:style>
  <w:style w:type="paragraph" w:customStyle="1" w:styleId="affffb">
    <w:name w:val="Формула"/>
    <w:basedOn w:val="a"/>
    <w:next w:val="a"/>
    <w:uiPriority w:val="99"/>
    <w:rsid w:val="00710240"/>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c">
    <w:name w:val="Центрированный (таблица)"/>
    <w:basedOn w:val="afffb"/>
    <w:next w:val="a"/>
    <w:uiPriority w:val="99"/>
    <w:rsid w:val="00710240"/>
    <w:pPr>
      <w:jc w:val="center"/>
    </w:pPr>
  </w:style>
  <w:style w:type="paragraph" w:customStyle="1" w:styleId="-">
    <w:name w:val="ЭР-содержание (правое окно)"/>
    <w:basedOn w:val="a"/>
    <w:next w:val="a"/>
    <w:uiPriority w:val="99"/>
    <w:rsid w:val="00710240"/>
    <w:pPr>
      <w:widowControl w:val="0"/>
      <w:autoSpaceDE w:val="0"/>
      <w:autoSpaceDN w:val="0"/>
      <w:adjustRightInd w:val="0"/>
      <w:spacing w:before="300" w:after="0" w:line="360" w:lineRule="auto"/>
    </w:pPr>
    <w:rPr>
      <w:rFonts w:ascii="Times New Roman" w:eastAsia="Times New Roman" w:hAnsi="Times New Roman"/>
      <w:sz w:val="24"/>
      <w:szCs w:val="24"/>
      <w:lang w:eastAsia="ru-RU"/>
    </w:rPr>
  </w:style>
  <w:style w:type="paragraph" w:customStyle="1" w:styleId="Default">
    <w:name w:val="Default"/>
    <w:rsid w:val="00710240"/>
    <w:pPr>
      <w:autoSpaceDE w:val="0"/>
      <w:autoSpaceDN w:val="0"/>
      <w:adjustRightInd w:val="0"/>
    </w:pPr>
    <w:rPr>
      <w:rFonts w:ascii="Times New Roman" w:eastAsia="Times New Roman" w:hAnsi="Times New Roman"/>
      <w:color w:val="000000"/>
      <w:sz w:val="24"/>
      <w:szCs w:val="24"/>
      <w:lang w:eastAsia="en-US"/>
    </w:rPr>
  </w:style>
  <w:style w:type="paragraph" w:customStyle="1" w:styleId="s1">
    <w:name w:val="s_1"/>
    <w:basedOn w:val="a"/>
    <w:uiPriority w:val="99"/>
    <w:rsid w:val="007102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7">
    <w:name w:val="Знак2"/>
    <w:basedOn w:val="a"/>
    <w:uiPriority w:val="99"/>
    <w:rsid w:val="00710240"/>
    <w:pPr>
      <w:tabs>
        <w:tab w:val="left" w:pos="708"/>
      </w:tabs>
      <w:spacing w:line="240" w:lineRule="exact"/>
    </w:pPr>
    <w:rPr>
      <w:rFonts w:ascii="Verdana" w:eastAsia="Times New Roman" w:hAnsi="Verdana" w:cs="Verdana"/>
      <w:sz w:val="20"/>
      <w:szCs w:val="20"/>
      <w:lang w:val="en-US"/>
    </w:rPr>
  </w:style>
  <w:style w:type="paragraph" w:customStyle="1" w:styleId="msonormalcxspmiddle">
    <w:name w:val="msonormalcxspmiddle"/>
    <w:basedOn w:val="a"/>
    <w:uiPriority w:val="99"/>
    <w:rsid w:val="007102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8">
    <w:name w:val="Style8"/>
    <w:basedOn w:val="a"/>
    <w:uiPriority w:val="99"/>
    <w:rsid w:val="00710240"/>
    <w:pPr>
      <w:widowControl w:val="0"/>
      <w:autoSpaceDE w:val="0"/>
      <w:autoSpaceDN w:val="0"/>
      <w:adjustRightInd w:val="0"/>
      <w:spacing w:after="0" w:line="278" w:lineRule="exact"/>
      <w:jc w:val="both"/>
    </w:pPr>
    <w:rPr>
      <w:rFonts w:ascii="Arial Black" w:eastAsia="Times New Roman" w:hAnsi="Arial Black"/>
      <w:sz w:val="24"/>
      <w:szCs w:val="24"/>
      <w:lang w:eastAsia="ru-RU"/>
    </w:rPr>
  </w:style>
  <w:style w:type="character" w:customStyle="1" w:styleId="15">
    <w:name w:val="Основной текст1"/>
    <w:link w:val="17"/>
    <w:uiPriority w:val="99"/>
    <w:locked/>
    <w:rsid w:val="00710240"/>
    <w:rPr>
      <w:sz w:val="27"/>
      <w:shd w:val="clear" w:color="auto" w:fill="FFFFFF"/>
    </w:rPr>
  </w:style>
  <w:style w:type="paragraph" w:customStyle="1" w:styleId="17">
    <w:name w:val="Основной текст17"/>
    <w:basedOn w:val="a"/>
    <w:link w:val="15"/>
    <w:uiPriority w:val="99"/>
    <w:rsid w:val="00710240"/>
    <w:pPr>
      <w:shd w:val="clear" w:color="auto" w:fill="FFFFFF"/>
      <w:spacing w:after="0" w:line="192" w:lineRule="exact"/>
    </w:pPr>
    <w:rPr>
      <w:sz w:val="27"/>
      <w:szCs w:val="20"/>
      <w:lang w:eastAsia="ru-RU"/>
    </w:rPr>
  </w:style>
  <w:style w:type="paragraph" w:customStyle="1" w:styleId="Style4">
    <w:name w:val="Style4"/>
    <w:basedOn w:val="a"/>
    <w:uiPriority w:val="99"/>
    <w:rsid w:val="0071024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
    <w:uiPriority w:val="99"/>
    <w:rsid w:val="00710240"/>
    <w:pPr>
      <w:widowControl w:val="0"/>
      <w:autoSpaceDE w:val="0"/>
      <w:autoSpaceDN w:val="0"/>
      <w:adjustRightInd w:val="0"/>
      <w:spacing w:after="0" w:line="240" w:lineRule="auto"/>
    </w:pPr>
    <w:rPr>
      <w:rFonts w:ascii="Angsana New" w:eastAsia="Times New Roman" w:hAnsi="Angsana New"/>
      <w:sz w:val="24"/>
      <w:szCs w:val="24"/>
      <w:lang w:eastAsia="ru-RU" w:bidi="th-TH"/>
    </w:rPr>
  </w:style>
  <w:style w:type="character" w:styleId="affffd">
    <w:name w:val="footnote reference"/>
    <w:uiPriority w:val="99"/>
    <w:semiHidden/>
    <w:rsid w:val="00710240"/>
    <w:rPr>
      <w:rFonts w:ascii="Times New Roman" w:hAnsi="Times New Roman" w:cs="Times New Roman"/>
      <w:vertAlign w:val="superscript"/>
    </w:rPr>
  </w:style>
  <w:style w:type="character" w:styleId="affffe">
    <w:name w:val="annotation reference"/>
    <w:uiPriority w:val="99"/>
    <w:semiHidden/>
    <w:rsid w:val="00710240"/>
    <w:rPr>
      <w:rFonts w:ascii="Times New Roman" w:hAnsi="Times New Roman" w:cs="Times New Roman"/>
      <w:sz w:val="16"/>
    </w:rPr>
  </w:style>
  <w:style w:type="character" w:styleId="afffff">
    <w:name w:val="page number"/>
    <w:uiPriority w:val="99"/>
    <w:semiHidden/>
    <w:rsid w:val="00710240"/>
    <w:rPr>
      <w:rFonts w:ascii="Times New Roman" w:hAnsi="Times New Roman" w:cs="Times New Roman"/>
    </w:rPr>
  </w:style>
  <w:style w:type="character" w:styleId="afffff0">
    <w:name w:val="endnote reference"/>
    <w:uiPriority w:val="99"/>
    <w:semiHidden/>
    <w:rsid w:val="00710240"/>
    <w:rPr>
      <w:rFonts w:ascii="Times New Roman" w:hAnsi="Times New Roman" w:cs="Times New Roman"/>
      <w:vertAlign w:val="superscript"/>
    </w:rPr>
  </w:style>
  <w:style w:type="character" w:customStyle="1" w:styleId="blk">
    <w:name w:val="blk"/>
    <w:uiPriority w:val="99"/>
    <w:rsid w:val="00710240"/>
  </w:style>
  <w:style w:type="character" w:customStyle="1" w:styleId="16">
    <w:name w:val="Текст примечания Знак1"/>
    <w:uiPriority w:val="99"/>
    <w:rsid w:val="00710240"/>
    <w:rPr>
      <w:sz w:val="20"/>
    </w:rPr>
  </w:style>
  <w:style w:type="character" w:customStyle="1" w:styleId="18">
    <w:name w:val="Тема примечания Знак1"/>
    <w:uiPriority w:val="99"/>
    <w:rsid w:val="00710240"/>
    <w:rPr>
      <w:b/>
      <w:sz w:val="20"/>
    </w:rPr>
  </w:style>
  <w:style w:type="character" w:customStyle="1" w:styleId="apple-converted-space">
    <w:name w:val="apple-converted-space"/>
    <w:rsid w:val="00710240"/>
  </w:style>
  <w:style w:type="character" w:customStyle="1" w:styleId="afffff1">
    <w:name w:val="Цветовое выделение"/>
    <w:uiPriority w:val="99"/>
    <w:rsid w:val="00710240"/>
    <w:rPr>
      <w:b/>
      <w:color w:val="000000"/>
    </w:rPr>
  </w:style>
  <w:style w:type="character" w:customStyle="1" w:styleId="afffff2">
    <w:name w:val="Гипертекстовая ссылка"/>
    <w:uiPriority w:val="99"/>
    <w:rsid w:val="00710240"/>
    <w:rPr>
      <w:b/>
      <w:color w:val="000000"/>
    </w:rPr>
  </w:style>
  <w:style w:type="character" w:customStyle="1" w:styleId="afffff3">
    <w:name w:val="Активная гипертекстовая ссылка"/>
    <w:uiPriority w:val="99"/>
    <w:rsid w:val="00710240"/>
    <w:rPr>
      <w:b/>
      <w:color w:val="000000"/>
      <w:u w:val="single"/>
    </w:rPr>
  </w:style>
  <w:style w:type="character" w:customStyle="1" w:styleId="afffff4">
    <w:name w:val="Выделение для Базового Поиска"/>
    <w:uiPriority w:val="99"/>
    <w:rsid w:val="00710240"/>
    <w:rPr>
      <w:b/>
      <w:color w:val="000000"/>
    </w:rPr>
  </w:style>
  <w:style w:type="character" w:customStyle="1" w:styleId="afffff5">
    <w:name w:val="Выделение для Базового Поиска (курсив)"/>
    <w:uiPriority w:val="99"/>
    <w:rsid w:val="00710240"/>
    <w:rPr>
      <w:b/>
      <w:i/>
      <w:color w:val="000000"/>
    </w:rPr>
  </w:style>
  <w:style w:type="character" w:customStyle="1" w:styleId="afffff6">
    <w:name w:val="Заголовок своего сообщения"/>
    <w:uiPriority w:val="99"/>
    <w:rsid w:val="00710240"/>
    <w:rPr>
      <w:b/>
      <w:color w:val="000000"/>
    </w:rPr>
  </w:style>
  <w:style w:type="character" w:customStyle="1" w:styleId="afffff7">
    <w:name w:val="Заголовок чужого сообщения"/>
    <w:uiPriority w:val="99"/>
    <w:rsid w:val="00710240"/>
    <w:rPr>
      <w:b/>
      <w:color w:val="000000"/>
    </w:rPr>
  </w:style>
  <w:style w:type="character" w:customStyle="1" w:styleId="afffff8">
    <w:name w:val="Найденные слова"/>
    <w:uiPriority w:val="99"/>
    <w:rsid w:val="00710240"/>
    <w:rPr>
      <w:b/>
      <w:color w:val="000000"/>
      <w:shd w:val="clear" w:color="auto" w:fill="FFF580"/>
    </w:rPr>
  </w:style>
  <w:style w:type="character" w:customStyle="1" w:styleId="afffff9">
    <w:name w:val="Не вступил в силу"/>
    <w:uiPriority w:val="99"/>
    <w:rsid w:val="00710240"/>
    <w:rPr>
      <w:b/>
      <w:color w:val="000000"/>
      <w:shd w:val="clear" w:color="auto" w:fill="D8EDE8"/>
    </w:rPr>
  </w:style>
  <w:style w:type="character" w:customStyle="1" w:styleId="afffffa">
    <w:name w:val="Опечатки"/>
    <w:uiPriority w:val="99"/>
    <w:rsid w:val="00710240"/>
    <w:rPr>
      <w:color w:val="000000"/>
    </w:rPr>
  </w:style>
  <w:style w:type="character" w:customStyle="1" w:styleId="afffffb">
    <w:name w:val="Продолжение ссылки"/>
    <w:uiPriority w:val="99"/>
    <w:rsid w:val="00710240"/>
  </w:style>
  <w:style w:type="character" w:customStyle="1" w:styleId="afffffc">
    <w:name w:val="Сравнение редакций"/>
    <w:uiPriority w:val="99"/>
    <w:rsid w:val="00710240"/>
    <w:rPr>
      <w:b/>
      <w:color w:val="000000"/>
    </w:rPr>
  </w:style>
  <w:style w:type="character" w:customStyle="1" w:styleId="afffffd">
    <w:name w:val="Сравнение редакций. Добавленный фрагмент"/>
    <w:uiPriority w:val="99"/>
    <w:rsid w:val="00710240"/>
    <w:rPr>
      <w:color w:val="000000"/>
      <w:shd w:val="clear" w:color="auto" w:fill="C1D7FF"/>
    </w:rPr>
  </w:style>
  <w:style w:type="character" w:customStyle="1" w:styleId="afffffe">
    <w:name w:val="Сравнение редакций. Удаленный фрагмент"/>
    <w:uiPriority w:val="99"/>
    <w:rsid w:val="00710240"/>
    <w:rPr>
      <w:color w:val="000000"/>
      <w:shd w:val="clear" w:color="auto" w:fill="C4C413"/>
    </w:rPr>
  </w:style>
  <w:style w:type="character" w:customStyle="1" w:styleId="affffff">
    <w:name w:val="Ссылка на утративший силу документ"/>
    <w:uiPriority w:val="99"/>
    <w:rsid w:val="00710240"/>
    <w:rPr>
      <w:b/>
      <w:color w:val="000000"/>
    </w:rPr>
  </w:style>
  <w:style w:type="character" w:customStyle="1" w:styleId="affffff0">
    <w:name w:val="Утратил силу"/>
    <w:uiPriority w:val="99"/>
    <w:rsid w:val="00710240"/>
    <w:rPr>
      <w:b/>
      <w:strike/>
      <w:color w:val="000000"/>
    </w:rPr>
  </w:style>
  <w:style w:type="character" w:customStyle="1" w:styleId="nowrap">
    <w:name w:val="nowrap"/>
    <w:uiPriority w:val="99"/>
    <w:rsid w:val="00710240"/>
  </w:style>
  <w:style w:type="character" w:customStyle="1" w:styleId="28">
    <w:name w:val="Основной текст2"/>
    <w:uiPriority w:val="99"/>
    <w:rsid w:val="00710240"/>
    <w:rPr>
      <w:rFonts w:ascii="Times New Roman" w:hAnsi="Times New Roman" w:cs="Times New Roman"/>
      <w:sz w:val="18"/>
      <w:szCs w:val="18"/>
      <w:shd w:val="clear" w:color="auto" w:fill="FFFFFF"/>
    </w:rPr>
  </w:style>
  <w:style w:type="character" w:customStyle="1" w:styleId="32">
    <w:name w:val="Основной текст3"/>
    <w:uiPriority w:val="99"/>
    <w:rsid w:val="00710240"/>
    <w:rPr>
      <w:rFonts w:ascii="Times New Roman" w:hAnsi="Times New Roman" w:cs="Times New Roman"/>
      <w:sz w:val="18"/>
      <w:szCs w:val="18"/>
      <w:shd w:val="clear" w:color="auto" w:fill="FFFFFF"/>
      <w:lang w:bidi="ar-SA"/>
    </w:rPr>
  </w:style>
  <w:style w:type="character" w:customStyle="1" w:styleId="90">
    <w:name w:val="Основной текст (9)"/>
    <w:uiPriority w:val="99"/>
    <w:rsid w:val="00710240"/>
    <w:rPr>
      <w:rFonts w:ascii="Times New Roman" w:hAnsi="Times New Roman" w:cs="Times New Roman"/>
      <w:sz w:val="18"/>
      <w:szCs w:val="18"/>
    </w:rPr>
  </w:style>
  <w:style w:type="character" w:customStyle="1" w:styleId="FontStyle12">
    <w:name w:val="Font Style12"/>
    <w:uiPriority w:val="99"/>
    <w:rsid w:val="00710240"/>
    <w:rPr>
      <w:rFonts w:ascii="Times New Roman" w:hAnsi="Times New Roman" w:cs="Times New Roman"/>
      <w:b/>
      <w:bCs/>
      <w:i/>
      <w:iCs/>
      <w:sz w:val="22"/>
      <w:szCs w:val="22"/>
    </w:rPr>
  </w:style>
  <w:style w:type="character" w:customStyle="1" w:styleId="FontStyle13">
    <w:name w:val="Font Style13"/>
    <w:uiPriority w:val="99"/>
    <w:rsid w:val="00710240"/>
    <w:rPr>
      <w:rFonts w:ascii="Times New Roman" w:hAnsi="Times New Roman" w:cs="Times New Roman"/>
      <w:sz w:val="22"/>
      <w:szCs w:val="22"/>
    </w:rPr>
  </w:style>
  <w:style w:type="character" w:customStyle="1" w:styleId="FontStyle15">
    <w:name w:val="Font Style15"/>
    <w:uiPriority w:val="99"/>
    <w:rsid w:val="00710240"/>
    <w:rPr>
      <w:rFonts w:ascii="Times New Roman" w:hAnsi="Times New Roman" w:cs="Times New Roman"/>
      <w:b/>
      <w:bCs/>
      <w:sz w:val="22"/>
      <w:szCs w:val="22"/>
    </w:rPr>
  </w:style>
  <w:style w:type="character" w:customStyle="1" w:styleId="FontStyle11">
    <w:name w:val="Font Style11"/>
    <w:uiPriority w:val="99"/>
    <w:rsid w:val="00710240"/>
    <w:rPr>
      <w:rFonts w:ascii="Times New Roman" w:hAnsi="Times New Roman" w:cs="Times New Roman"/>
      <w:b/>
      <w:bCs/>
      <w:i/>
      <w:iCs/>
      <w:sz w:val="22"/>
      <w:szCs w:val="22"/>
    </w:rPr>
  </w:style>
  <w:style w:type="character" w:customStyle="1" w:styleId="FontStyle14">
    <w:name w:val="Font Style14"/>
    <w:uiPriority w:val="99"/>
    <w:rsid w:val="00710240"/>
    <w:rPr>
      <w:rFonts w:ascii="Times New Roman" w:hAnsi="Times New Roman" w:cs="Times New Roman"/>
      <w:i/>
      <w:iCs/>
      <w:sz w:val="22"/>
      <w:szCs w:val="22"/>
    </w:rPr>
  </w:style>
  <w:style w:type="character" w:customStyle="1" w:styleId="8pt">
    <w:name w:val="Основной текст + 8 pt"/>
    <w:aliases w:val="Курсив"/>
    <w:uiPriority w:val="99"/>
    <w:rsid w:val="00710240"/>
    <w:rPr>
      <w:rFonts w:ascii="Times New Roman" w:hAnsi="Times New Roman" w:cs="Times New Roman"/>
      <w:i/>
      <w:iCs/>
      <w:sz w:val="16"/>
      <w:szCs w:val="16"/>
      <w:shd w:val="clear" w:color="auto" w:fill="FFFFFF"/>
      <w:lang w:bidi="ar-SA"/>
    </w:rPr>
  </w:style>
  <w:style w:type="character" w:customStyle="1" w:styleId="200">
    <w:name w:val="Основной текст (20)"/>
    <w:uiPriority w:val="99"/>
    <w:rsid w:val="00710240"/>
    <w:rPr>
      <w:rFonts w:ascii="Times New Roman" w:hAnsi="Times New Roman" w:cs="Times New Roman"/>
      <w:sz w:val="18"/>
      <w:szCs w:val="18"/>
    </w:rPr>
  </w:style>
  <w:style w:type="table" w:styleId="affffff1">
    <w:name w:val="Table Grid"/>
    <w:basedOn w:val="a1"/>
    <w:uiPriority w:val="39"/>
    <w:rsid w:val="007102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
    <w:uiPriority w:val="99"/>
    <w:rsid w:val="00710240"/>
    <w:pPr>
      <w:tabs>
        <w:tab w:val="center" w:pos="4677"/>
        <w:tab w:val="right" w:pos="9355"/>
      </w:tabs>
      <w:spacing w:after="0" w:line="240" w:lineRule="auto"/>
    </w:pPr>
    <w:rPr>
      <w:rFonts w:ascii="Times New Roman" w:hAnsi="Times New Roman"/>
      <w:sz w:val="24"/>
      <w:szCs w:val="24"/>
    </w:rPr>
  </w:style>
  <w:style w:type="character" w:customStyle="1" w:styleId="FooterChar1">
    <w:name w:val="Footer Char1"/>
    <w:uiPriority w:val="99"/>
    <w:semiHidden/>
    <w:rsid w:val="00A75536"/>
    <w:rPr>
      <w:lang w:eastAsia="en-US"/>
    </w:rPr>
  </w:style>
  <w:style w:type="character" w:customStyle="1" w:styleId="29">
    <w:name w:val="Нижний колонтитул Знак2"/>
    <w:uiPriority w:val="99"/>
    <w:semiHidden/>
    <w:rsid w:val="00710240"/>
    <w:rPr>
      <w:rFonts w:cs="Times New Roman"/>
    </w:rPr>
  </w:style>
  <w:style w:type="paragraph" w:styleId="aff0">
    <w:name w:val="List Paragraph"/>
    <w:aliases w:val="Содержание. 2 уровень"/>
    <w:basedOn w:val="a"/>
    <w:link w:val="aff"/>
    <w:uiPriority w:val="34"/>
    <w:qFormat/>
    <w:rsid w:val="00710240"/>
    <w:pPr>
      <w:ind w:left="720"/>
      <w:contextualSpacing/>
    </w:pPr>
    <w:rPr>
      <w:rFonts w:ascii="Times New Roman" w:hAnsi="Times New Roman"/>
      <w:sz w:val="24"/>
      <w:szCs w:val="20"/>
      <w:lang w:eastAsia="ru-RU"/>
    </w:rPr>
  </w:style>
  <w:style w:type="paragraph" w:customStyle="1" w:styleId="c5">
    <w:name w:val="c5"/>
    <w:basedOn w:val="a"/>
    <w:uiPriority w:val="99"/>
    <w:rsid w:val="00E86A7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1">
    <w:name w:val="c31"/>
    <w:uiPriority w:val="99"/>
    <w:rsid w:val="00E86A73"/>
    <w:rPr>
      <w:rFonts w:cs="Times New Roman"/>
    </w:rPr>
  </w:style>
  <w:style w:type="paragraph" w:customStyle="1" w:styleId="western">
    <w:name w:val="western"/>
    <w:basedOn w:val="a"/>
    <w:uiPriority w:val="99"/>
    <w:rsid w:val="002761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uiPriority w:val="99"/>
    <w:rsid w:val="0077258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77258E"/>
    <w:rPr>
      <w:rFonts w:cs="Times New Roman"/>
    </w:rPr>
  </w:style>
  <w:style w:type="paragraph" w:customStyle="1" w:styleId="c7">
    <w:name w:val="c7"/>
    <w:basedOn w:val="a"/>
    <w:rsid w:val="00A32B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uiPriority w:val="99"/>
    <w:rsid w:val="00A32B9C"/>
    <w:rPr>
      <w:rFonts w:cs="Times New Roman"/>
    </w:rPr>
  </w:style>
  <w:style w:type="character" w:customStyle="1" w:styleId="c6">
    <w:name w:val="c6"/>
    <w:uiPriority w:val="99"/>
    <w:rsid w:val="00A32B9C"/>
    <w:rPr>
      <w:rFonts w:cs="Times New Roman"/>
    </w:rPr>
  </w:style>
  <w:style w:type="paragraph" w:customStyle="1" w:styleId="c17">
    <w:name w:val="c17"/>
    <w:basedOn w:val="a"/>
    <w:rsid w:val="00A32B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uiPriority w:val="99"/>
    <w:rsid w:val="00A32B9C"/>
    <w:rPr>
      <w:rFonts w:cs="Times New Roman"/>
    </w:rPr>
  </w:style>
  <w:style w:type="character" w:customStyle="1" w:styleId="c2">
    <w:name w:val="c2"/>
    <w:uiPriority w:val="99"/>
    <w:rsid w:val="001E3238"/>
    <w:rPr>
      <w:rFonts w:cs="Times New Roman"/>
    </w:rPr>
  </w:style>
  <w:style w:type="table" w:customStyle="1" w:styleId="19">
    <w:name w:val="Сетка таблицы1"/>
    <w:uiPriority w:val="99"/>
    <w:rsid w:val="00DB54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Содержимое таблицы"/>
    <w:basedOn w:val="a"/>
    <w:rsid w:val="00D817B2"/>
    <w:pPr>
      <w:widowControl w:val="0"/>
      <w:suppressLineNumbers/>
      <w:suppressAutoHyphens/>
      <w:spacing w:after="0" w:line="240" w:lineRule="auto"/>
    </w:pPr>
    <w:rPr>
      <w:rFonts w:ascii="Arial" w:eastAsia="Times New Roman" w:hAnsi="Arial"/>
      <w:kern w:val="1"/>
      <w:sz w:val="20"/>
      <w:szCs w:val="24"/>
      <w:lang w:eastAsia="ar-SA"/>
    </w:rPr>
  </w:style>
  <w:style w:type="paragraph" w:customStyle="1" w:styleId="1a">
    <w:name w:val="Абзац списка1"/>
    <w:basedOn w:val="a"/>
    <w:rsid w:val="000D2473"/>
    <w:pPr>
      <w:spacing w:after="0" w:line="240" w:lineRule="auto"/>
      <w:ind w:left="720"/>
    </w:pPr>
    <w:rPr>
      <w:rFonts w:ascii="Times New Roman" w:eastAsia="Times New Roman" w:hAnsi="Times New Roman"/>
      <w:sz w:val="24"/>
      <w:szCs w:val="24"/>
      <w:lang w:eastAsia="ar-SA"/>
    </w:rPr>
  </w:style>
  <w:style w:type="paragraph" w:styleId="HTML">
    <w:name w:val="HTML Preformatted"/>
    <w:basedOn w:val="a"/>
    <w:link w:val="HTML0"/>
    <w:uiPriority w:val="99"/>
    <w:unhideWhenUsed/>
    <w:rsid w:val="00121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x-none" w:eastAsia="ar-SA"/>
    </w:rPr>
  </w:style>
  <w:style w:type="character" w:customStyle="1" w:styleId="HTML0">
    <w:name w:val="Стандартный HTML Знак"/>
    <w:link w:val="HTML"/>
    <w:uiPriority w:val="99"/>
    <w:rsid w:val="00121FE9"/>
    <w:rPr>
      <w:rFonts w:ascii="Courier New" w:eastAsia="Times New Roman" w:hAnsi="Courier New" w:cs="Courier New"/>
      <w:lang w:val="x-none" w:eastAsia="ar-SA"/>
    </w:rPr>
  </w:style>
  <w:style w:type="paragraph" w:customStyle="1" w:styleId="42">
    <w:name w:val="стиль4"/>
    <w:basedOn w:val="a"/>
    <w:uiPriority w:val="99"/>
    <w:rsid w:val="00121FE9"/>
    <w:pPr>
      <w:spacing w:before="100" w:beforeAutospacing="1" w:after="100" w:afterAutospacing="1" w:line="240" w:lineRule="auto"/>
    </w:pPr>
    <w:rPr>
      <w:rFonts w:ascii="Times New Roman" w:eastAsia="Times New Roman" w:hAnsi="Times New Roman"/>
      <w:color w:val="000000"/>
      <w:sz w:val="36"/>
      <w:szCs w:val="36"/>
      <w:lang w:eastAsia="ru-RU"/>
    </w:rPr>
  </w:style>
  <w:style w:type="character" w:customStyle="1" w:styleId="submenu-table">
    <w:name w:val="submenu-table"/>
    <w:uiPriority w:val="99"/>
    <w:rsid w:val="00121FE9"/>
    <w:rPr>
      <w:rFonts w:ascii="Times New Roman" w:hAnsi="Times New Roman"/>
    </w:rPr>
  </w:style>
  <w:style w:type="paragraph" w:customStyle="1" w:styleId="c4">
    <w:name w:val="c4"/>
    <w:basedOn w:val="a"/>
    <w:rsid w:val="00121F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121F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
    <w:rsid w:val="00121F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
    <w:rsid w:val="00121F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121F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121F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бычный (веб) Знак"/>
    <w:aliases w:val="Обычный (Web) Знак,Обычный (веб)1 Знак"/>
    <w:link w:val="a7"/>
    <w:uiPriority w:val="99"/>
    <w:locked/>
    <w:rsid w:val="00121FE9"/>
    <w:rPr>
      <w:rFonts w:ascii="Times New Roman" w:eastAsia="Times New Roman" w:hAnsi="Times New Roman"/>
      <w:sz w:val="24"/>
      <w:szCs w:val="24"/>
      <w:lang w:val="en-US" w:eastAsia="nl-NL"/>
    </w:rPr>
  </w:style>
  <w:style w:type="paragraph" w:styleId="affffff3">
    <w:name w:val="TOC Heading"/>
    <w:basedOn w:val="1"/>
    <w:next w:val="a"/>
    <w:uiPriority w:val="39"/>
    <w:qFormat/>
    <w:rsid w:val="00121FE9"/>
    <w:pPr>
      <w:keepLines/>
      <w:spacing w:after="0" w:line="259" w:lineRule="auto"/>
      <w:outlineLvl w:val="9"/>
    </w:pPr>
    <w:rPr>
      <w:rFonts w:ascii="Calibri Light" w:hAnsi="Calibri Light"/>
      <w:b w:val="0"/>
      <w:bCs w:val="0"/>
      <w:color w:val="2E74B5"/>
      <w:kern w:val="0"/>
    </w:rPr>
  </w:style>
  <w:style w:type="character" w:customStyle="1" w:styleId="FooterChar">
    <w:name w:val="Footer Char"/>
    <w:locked/>
    <w:rsid w:val="00121FE9"/>
  </w:style>
  <w:style w:type="character" w:customStyle="1" w:styleId="NoSpacingChar">
    <w:name w:val="No Spacing Char"/>
    <w:link w:val="1b"/>
    <w:locked/>
    <w:rsid w:val="00121FE9"/>
    <w:rPr>
      <w:rFonts w:cs="Mangal"/>
      <w:lang w:bidi="hi-IN"/>
    </w:rPr>
  </w:style>
  <w:style w:type="paragraph" w:customStyle="1" w:styleId="1b">
    <w:name w:val="Без интервала1"/>
    <w:link w:val="NoSpacingChar"/>
    <w:rsid w:val="00121FE9"/>
    <w:rPr>
      <w:rFonts w:cs="Mangal"/>
      <w:lang w:bidi="hi-IN"/>
    </w:rPr>
  </w:style>
  <w:style w:type="paragraph" w:customStyle="1" w:styleId="TableParagraph">
    <w:name w:val="Table Paragraph"/>
    <w:basedOn w:val="a"/>
    <w:uiPriority w:val="1"/>
    <w:qFormat/>
    <w:rsid w:val="00F14B9A"/>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691544">
      <w:bodyDiv w:val="1"/>
      <w:marLeft w:val="0"/>
      <w:marRight w:val="0"/>
      <w:marTop w:val="0"/>
      <w:marBottom w:val="0"/>
      <w:divBdr>
        <w:top w:val="none" w:sz="0" w:space="0" w:color="auto"/>
        <w:left w:val="none" w:sz="0" w:space="0" w:color="auto"/>
        <w:bottom w:val="none" w:sz="0" w:space="0" w:color="auto"/>
        <w:right w:val="none" w:sz="0" w:space="0" w:color="auto"/>
      </w:divBdr>
    </w:div>
    <w:div w:id="566765769">
      <w:bodyDiv w:val="1"/>
      <w:marLeft w:val="0"/>
      <w:marRight w:val="0"/>
      <w:marTop w:val="0"/>
      <w:marBottom w:val="0"/>
      <w:divBdr>
        <w:top w:val="none" w:sz="0" w:space="0" w:color="auto"/>
        <w:left w:val="none" w:sz="0" w:space="0" w:color="auto"/>
        <w:bottom w:val="none" w:sz="0" w:space="0" w:color="auto"/>
        <w:right w:val="none" w:sz="0" w:space="0" w:color="auto"/>
      </w:divBdr>
    </w:div>
    <w:div w:id="956721126">
      <w:bodyDiv w:val="1"/>
      <w:marLeft w:val="0"/>
      <w:marRight w:val="0"/>
      <w:marTop w:val="0"/>
      <w:marBottom w:val="0"/>
      <w:divBdr>
        <w:top w:val="none" w:sz="0" w:space="0" w:color="auto"/>
        <w:left w:val="none" w:sz="0" w:space="0" w:color="auto"/>
        <w:bottom w:val="none" w:sz="0" w:space="0" w:color="auto"/>
        <w:right w:val="none" w:sz="0" w:space="0" w:color="auto"/>
      </w:divBdr>
    </w:div>
    <w:div w:id="967397311">
      <w:bodyDiv w:val="1"/>
      <w:marLeft w:val="0"/>
      <w:marRight w:val="0"/>
      <w:marTop w:val="0"/>
      <w:marBottom w:val="0"/>
      <w:divBdr>
        <w:top w:val="none" w:sz="0" w:space="0" w:color="auto"/>
        <w:left w:val="none" w:sz="0" w:space="0" w:color="auto"/>
        <w:bottom w:val="none" w:sz="0" w:space="0" w:color="auto"/>
        <w:right w:val="none" w:sz="0" w:space="0" w:color="auto"/>
      </w:divBdr>
    </w:div>
    <w:div w:id="1119684436">
      <w:marLeft w:val="0"/>
      <w:marRight w:val="0"/>
      <w:marTop w:val="0"/>
      <w:marBottom w:val="0"/>
      <w:divBdr>
        <w:top w:val="none" w:sz="0" w:space="0" w:color="auto"/>
        <w:left w:val="none" w:sz="0" w:space="0" w:color="auto"/>
        <w:bottom w:val="none" w:sz="0" w:space="0" w:color="auto"/>
        <w:right w:val="none" w:sz="0" w:space="0" w:color="auto"/>
      </w:divBdr>
    </w:div>
    <w:div w:id="1119684437">
      <w:marLeft w:val="0"/>
      <w:marRight w:val="0"/>
      <w:marTop w:val="0"/>
      <w:marBottom w:val="0"/>
      <w:divBdr>
        <w:top w:val="none" w:sz="0" w:space="0" w:color="auto"/>
        <w:left w:val="none" w:sz="0" w:space="0" w:color="auto"/>
        <w:bottom w:val="none" w:sz="0" w:space="0" w:color="auto"/>
        <w:right w:val="none" w:sz="0" w:space="0" w:color="auto"/>
      </w:divBdr>
    </w:div>
    <w:div w:id="1119684444">
      <w:marLeft w:val="0"/>
      <w:marRight w:val="0"/>
      <w:marTop w:val="0"/>
      <w:marBottom w:val="0"/>
      <w:divBdr>
        <w:top w:val="none" w:sz="0" w:space="0" w:color="auto"/>
        <w:left w:val="none" w:sz="0" w:space="0" w:color="auto"/>
        <w:bottom w:val="none" w:sz="0" w:space="0" w:color="auto"/>
        <w:right w:val="none" w:sz="0" w:space="0" w:color="auto"/>
      </w:divBdr>
    </w:div>
    <w:div w:id="1119684446">
      <w:marLeft w:val="0"/>
      <w:marRight w:val="0"/>
      <w:marTop w:val="0"/>
      <w:marBottom w:val="0"/>
      <w:divBdr>
        <w:top w:val="none" w:sz="0" w:space="0" w:color="auto"/>
        <w:left w:val="none" w:sz="0" w:space="0" w:color="auto"/>
        <w:bottom w:val="none" w:sz="0" w:space="0" w:color="auto"/>
        <w:right w:val="none" w:sz="0" w:space="0" w:color="auto"/>
      </w:divBdr>
    </w:div>
    <w:div w:id="1119684448">
      <w:marLeft w:val="0"/>
      <w:marRight w:val="0"/>
      <w:marTop w:val="0"/>
      <w:marBottom w:val="0"/>
      <w:divBdr>
        <w:top w:val="none" w:sz="0" w:space="0" w:color="auto"/>
        <w:left w:val="none" w:sz="0" w:space="0" w:color="auto"/>
        <w:bottom w:val="none" w:sz="0" w:space="0" w:color="auto"/>
        <w:right w:val="none" w:sz="0" w:space="0" w:color="auto"/>
      </w:divBdr>
    </w:div>
    <w:div w:id="1119684450">
      <w:marLeft w:val="0"/>
      <w:marRight w:val="0"/>
      <w:marTop w:val="0"/>
      <w:marBottom w:val="0"/>
      <w:divBdr>
        <w:top w:val="none" w:sz="0" w:space="0" w:color="auto"/>
        <w:left w:val="none" w:sz="0" w:space="0" w:color="auto"/>
        <w:bottom w:val="none" w:sz="0" w:space="0" w:color="auto"/>
        <w:right w:val="none" w:sz="0" w:space="0" w:color="auto"/>
      </w:divBdr>
    </w:div>
    <w:div w:id="1119684452">
      <w:marLeft w:val="0"/>
      <w:marRight w:val="0"/>
      <w:marTop w:val="0"/>
      <w:marBottom w:val="0"/>
      <w:divBdr>
        <w:top w:val="none" w:sz="0" w:space="0" w:color="auto"/>
        <w:left w:val="none" w:sz="0" w:space="0" w:color="auto"/>
        <w:bottom w:val="none" w:sz="0" w:space="0" w:color="auto"/>
        <w:right w:val="none" w:sz="0" w:space="0" w:color="auto"/>
      </w:divBdr>
    </w:div>
    <w:div w:id="1119684453">
      <w:marLeft w:val="0"/>
      <w:marRight w:val="0"/>
      <w:marTop w:val="0"/>
      <w:marBottom w:val="0"/>
      <w:divBdr>
        <w:top w:val="none" w:sz="0" w:space="0" w:color="auto"/>
        <w:left w:val="none" w:sz="0" w:space="0" w:color="auto"/>
        <w:bottom w:val="none" w:sz="0" w:space="0" w:color="auto"/>
        <w:right w:val="none" w:sz="0" w:space="0" w:color="auto"/>
      </w:divBdr>
    </w:div>
    <w:div w:id="1119684454">
      <w:marLeft w:val="0"/>
      <w:marRight w:val="0"/>
      <w:marTop w:val="0"/>
      <w:marBottom w:val="0"/>
      <w:divBdr>
        <w:top w:val="none" w:sz="0" w:space="0" w:color="auto"/>
        <w:left w:val="none" w:sz="0" w:space="0" w:color="auto"/>
        <w:bottom w:val="none" w:sz="0" w:space="0" w:color="auto"/>
        <w:right w:val="none" w:sz="0" w:space="0" w:color="auto"/>
      </w:divBdr>
    </w:div>
    <w:div w:id="1119684461">
      <w:marLeft w:val="0"/>
      <w:marRight w:val="0"/>
      <w:marTop w:val="0"/>
      <w:marBottom w:val="0"/>
      <w:divBdr>
        <w:top w:val="none" w:sz="0" w:space="0" w:color="auto"/>
        <w:left w:val="none" w:sz="0" w:space="0" w:color="auto"/>
        <w:bottom w:val="none" w:sz="0" w:space="0" w:color="auto"/>
        <w:right w:val="none" w:sz="0" w:space="0" w:color="auto"/>
      </w:divBdr>
    </w:div>
    <w:div w:id="1119684462">
      <w:marLeft w:val="0"/>
      <w:marRight w:val="0"/>
      <w:marTop w:val="0"/>
      <w:marBottom w:val="0"/>
      <w:divBdr>
        <w:top w:val="none" w:sz="0" w:space="0" w:color="auto"/>
        <w:left w:val="none" w:sz="0" w:space="0" w:color="auto"/>
        <w:bottom w:val="none" w:sz="0" w:space="0" w:color="auto"/>
        <w:right w:val="none" w:sz="0" w:space="0" w:color="auto"/>
      </w:divBdr>
    </w:div>
    <w:div w:id="1119684466">
      <w:marLeft w:val="0"/>
      <w:marRight w:val="0"/>
      <w:marTop w:val="0"/>
      <w:marBottom w:val="0"/>
      <w:divBdr>
        <w:top w:val="none" w:sz="0" w:space="0" w:color="auto"/>
        <w:left w:val="none" w:sz="0" w:space="0" w:color="auto"/>
        <w:bottom w:val="none" w:sz="0" w:space="0" w:color="auto"/>
        <w:right w:val="none" w:sz="0" w:space="0" w:color="auto"/>
      </w:divBdr>
    </w:div>
    <w:div w:id="1119684472">
      <w:marLeft w:val="0"/>
      <w:marRight w:val="0"/>
      <w:marTop w:val="0"/>
      <w:marBottom w:val="0"/>
      <w:divBdr>
        <w:top w:val="none" w:sz="0" w:space="0" w:color="auto"/>
        <w:left w:val="none" w:sz="0" w:space="0" w:color="auto"/>
        <w:bottom w:val="none" w:sz="0" w:space="0" w:color="auto"/>
        <w:right w:val="none" w:sz="0" w:space="0" w:color="auto"/>
      </w:divBdr>
    </w:div>
    <w:div w:id="1119684473">
      <w:marLeft w:val="0"/>
      <w:marRight w:val="0"/>
      <w:marTop w:val="0"/>
      <w:marBottom w:val="0"/>
      <w:divBdr>
        <w:top w:val="none" w:sz="0" w:space="0" w:color="auto"/>
        <w:left w:val="none" w:sz="0" w:space="0" w:color="auto"/>
        <w:bottom w:val="none" w:sz="0" w:space="0" w:color="auto"/>
        <w:right w:val="none" w:sz="0" w:space="0" w:color="auto"/>
      </w:divBdr>
    </w:div>
    <w:div w:id="1119684474">
      <w:marLeft w:val="0"/>
      <w:marRight w:val="0"/>
      <w:marTop w:val="0"/>
      <w:marBottom w:val="0"/>
      <w:divBdr>
        <w:top w:val="none" w:sz="0" w:space="0" w:color="auto"/>
        <w:left w:val="none" w:sz="0" w:space="0" w:color="auto"/>
        <w:bottom w:val="none" w:sz="0" w:space="0" w:color="auto"/>
        <w:right w:val="none" w:sz="0" w:space="0" w:color="auto"/>
      </w:divBdr>
    </w:div>
    <w:div w:id="1119684475">
      <w:marLeft w:val="0"/>
      <w:marRight w:val="0"/>
      <w:marTop w:val="0"/>
      <w:marBottom w:val="0"/>
      <w:divBdr>
        <w:top w:val="none" w:sz="0" w:space="0" w:color="auto"/>
        <w:left w:val="none" w:sz="0" w:space="0" w:color="auto"/>
        <w:bottom w:val="none" w:sz="0" w:space="0" w:color="auto"/>
        <w:right w:val="none" w:sz="0" w:space="0" w:color="auto"/>
      </w:divBdr>
    </w:div>
    <w:div w:id="1119684477">
      <w:marLeft w:val="0"/>
      <w:marRight w:val="0"/>
      <w:marTop w:val="0"/>
      <w:marBottom w:val="0"/>
      <w:divBdr>
        <w:top w:val="none" w:sz="0" w:space="0" w:color="auto"/>
        <w:left w:val="none" w:sz="0" w:space="0" w:color="auto"/>
        <w:bottom w:val="none" w:sz="0" w:space="0" w:color="auto"/>
        <w:right w:val="none" w:sz="0" w:space="0" w:color="auto"/>
      </w:divBdr>
    </w:div>
    <w:div w:id="1119684481">
      <w:marLeft w:val="0"/>
      <w:marRight w:val="0"/>
      <w:marTop w:val="0"/>
      <w:marBottom w:val="0"/>
      <w:divBdr>
        <w:top w:val="none" w:sz="0" w:space="0" w:color="auto"/>
        <w:left w:val="none" w:sz="0" w:space="0" w:color="auto"/>
        <w:bottom w:val="none" w:sz="0" w:space="0" w:color="auto"/>
        <w:right w:val="none" w:sz="0" w:space="0" w:color="auto"/>
      </w:divBdr>
    </w:div>
    <w:div w:id="1119684482">
      <w:marLeft w:val="0"/>
      <w:marRight w:val="0"/>
      <w:marTop w:val="0"/>
      <w:marBottom w:val="0"/>
      <w:divBdr>
        <w:top w:val="none" w:sz="0" w:space="0" w:color="auto"/>
        <w:left w:val="none" w:sz="0" w:space="0" w:color="auto"/>
        <w:bottom w:val="none" w:sz="0" w:space="0" w:color="auto"/>
        <w:right w:val="none" w:sz="0" w:space="0" w:color="auto"/>
      </w:divBdr>
    </w:div>
    <w:div w:id="1119684483">
      <w:marLeft w:val="0"/>
      <w:marRight w:val="0"/>
      <w:marTop w:val="0"/>
      <w:marBottom w:val="0"/>
      <w:divBdr>
        <w:top w:val="none" w:sz="0" w:space="0" w:color="auto"/>
        <w:left w:val="none" w:sz="0" w:space="0" w:color="auto"/>
        <w:bottom w:val="none" w:sz="0" w:space="0" w:color="auto"/>
        <w:right w:val="none" w:sz="0" w:space="0" w:color="auto"/>
      </w:divBdr>
    </w:div>
    <w:div w:id="1119684493">
      <w:marLeft w:val="0"/>
      <w:marRight w:val="0"/>
      <w:marTop w:val="0"/>
      <w:marBottom w:val="0"/>
      <w:divBdr>
        <w:top w:val="none" w:sz="0" w:space="0" w:color="auto"/>
        <w:left w:val="none" w:sz="0" w:space="0" w:color="auto"/>
        <w:bottom w:val="none" w:sz="0" w:space="0" w:color="auto"/>
        <w:right w:val="none" w:sz="0" w:space="0" w:color="auto"/>
      </w:divBdr>
    </w:div>
    <w:div w:id="1119684498">
      <w:marLeft w:val="0"/>
      <w:marRight w:val="0"/>
      <w:marTop w:val="0"/>
      <w:marBottom w:val="0"/>
      <w:divBdr>
        <w:top w:val="none" w:sz="0" w:space="0" w:color="auto"/>
        <w:left w:val="none" w:sz="0" w:space="0" w:color="auto"/>
        <w:bottom w:val="none" w:sz="0" w:space="0" w:color="auto"/>
        <w:right w:val="none" w:sz="0" w:space="0" w:color="auto"/>
      </w:divBdr>
    </w:div>
    <w:div w:id="1119684502">
      <w:marLeft w:val="0"/>
      <w:marRight w:val="0"/>
      <w:marTop w:val="0"/>
      <w:marBottom w:val="0"/>
      <w:divBdr>
        <w:top w:val="none" w:sz="0" w:space="0" w:color="auto"/>
        <w:left w:val="none" w:sz="0" w:space="0" w:color="auto"/>
        <w:bottom w:val="none" w:sz="0" w:space="0" w:color="auto"/>
        <w:right w:val="none" w:sz="0" w:space="0" w:color="auto"/>
      </w:divBdr>
    </w:div>
    <w:div w:id="1119684507">
      <w:marLeft w:val="0"/>
      <w:marRight w:val="0"/>
      <w:marTop w:val="0"/>
      <w:marBottom w:val="0"/>
      <w:divBdr>
        <w:top w:val="none" w:sz="0" w:space="0" w:color="auto"/>
        <w:left w:val="none" w:sz="0" w:space="0" w:color="auto"/>
        <w:bottom w:val="none" w:sz="0" w:space="0" w:color="auto"/>
        <w:right w:val="none" w:sz="0" w:space="0" w:color="auto"/>
      </w:divBdr>
    </w:div>
    <w:div w:id="1119684512">
      <w:marLeft w:val="0"/>
      <w:marRight w:val="0"/>
      <w:marTop w:val="0"/>
      <w:marBottom w:val="0"/>
      <w:divBdr>
        <w:top w:val="none" w:sz="0" w:space="0" w:color="auto"/>
        <w:left w:val="none" w:sz="0" w:space="0" w:color="auto"/>
        <w:bottom w:val="none" w:sz="0" w:space="0" w:color="auto"/>
        <w:right w:val="none" w:sz="0" w:space="0" w:color="auto"/>
      </w:divBdr>
    </w:div>
    <w:div w:id="1119684522">
      <w:marLeft w:val="0"/>
      <w:marRight w:val="0"/>
      <w:marTop w:val="0"/>
      <w:marBottom w:val="0"/>
      <w:divBdr>
        <w:top w:val="none" w:sz="0" w:space="0" w:color="auto"/>
        <w:left w:val="none" w:sz="0" w:space="0" w:color="auto"/>
        <w:bottom w:val="none" w:sz="0" w:space="0" w:color="auto"/>
        <w:right w:val="none" w:sz="0" w:space="0" w:color="auto"/>
      </w:divBdr>
      <w:divsChild>
        <w:div w:id="1119684562">
          <w:marLeft w:val="720"/>
          <w:marRight w:val="720"/>
          <w:marTop w:val="100"/>
          <w:marBottom w:val="100"/>
          <w:divBdr>
            <w:top w:val="single" w:sz="6" w:space="11" w:color="AFCDE3"/>
            <w:left w:val="single" w:sz="6" w:space="31" w:color="AFCDE3"/>
            <w:bottom w:val="single" w:sz="6" w:space="1" w:color="AFCDE3"/>
            <w:right w:val="single" w:sz="6" w:space="11" w:color="AFCDE3"/>
          </w:divBdr>
        </w:div>
      </w:divsChild>
    </w:div>
    <w:div w:id="1119684531">
      <w:marLeft w:val="0"/>
      <w:marRight w:val="0"/>
      <w:marTop w:val="0"/>
      <w:marBottom w:val="0"/>
      <w:divBdr>
        <w:top w:val="none" w:sz="0" w:space="0" w:color="auto"/>
        <w:left w:val="none" w:sz="0" w:space="0" w:color="auto"/>
        <w:bottom w:val="none" w:sz="0" w:space="0" w:color="auto"/>
        <w:right w:val="none" w:sz="0" w:space="0" w:color="auto"/>
      </w:divBdr>
    </w:div>
    <w:div w:id="1119684532">
      <w:marLeft w:val="0"/>
      <w:marRight w:val="0"/>
      <w:marTop w:val="0"/>
      <w:marBottom w:val="0"/>
      <w:divBdr>
        <w:top w:val="none" w:sz="0" w:space="0" w:color="auto"/>
        <w:left w:val="none" w:sz="0" w:space="0" w:color="auto"/>
        <w:bottom w:val="none" w:sz="0" w:space="0" w:color="auto"/>
        <w:right w:val="none" w:sz="0" w:space="0" w:color="auto"/>
      </w:divBdr>
    </w:div>
    <w:div w:id="1119684537">
      <w:marLeft w:val="0"/>
      <w:marRight w:val="0"/>
      <w:marTop w:val="0"/>
      <w:marBottom w:val="0"/>
      <w:divBdr>
        <w:top w:val="none" w:sz="0" w:space="0" w:color="auto"/>
        <w:left w:val="none" w:sz="0" w:space="0" w:color="auto"/>
        <w:bottom w:val="none" w:sz="0" w:space="0" w:color="auto"/>
        <w:right w:val="none" w:sz="0" w:space="0" w:color="auto"/>
      </w:divBdr>
    </w:div>
    <w:div w:id="1119684543">
      <w:marLeft w:val="0"/>
      <w:marRight w:val="0"/>
      <w:marTop w:val="0"/>
      <w:marBottom w:val="0"/>
      <w:divBdr>
        <w:top w:val="none" w:sz="0" w:space="0" w:color="auto"/>
        <w:left w:val="none" w:sz="0" w:space="0" w:color="auto"/>
        <w:bottom w:val="none" w:sz="0" w:space="0" w:color="auto"/>
        <w:right w:val="none" w:sz="0" w:space="0" w:color="auto"/>
      </w:divBdr>
    </w:div>
    <w:div w:id="1119684545">
      <w:marLeft w:val="0"/>
      <w:marRight w:val="0"/>
      <w:marTop w:val="0"/>
      <w:marBottom w:val="0"/>
      <w:divBdr>
        <w:top w:val="none" w:sz="0" w:space="0" w:color="auto"/>
        <w:left w:val="none" w:sz="0" w:space="0" w:color="auto"/>
        <w:bottom w:val="none" w:sz="0" w:space="0" w:color="auto"/>
        <w:right w:val="none" w:sz="0" w:space="0" w:color="auto"/>
      </w:divBdr>
    </w:div>
    <w:div w:id="1119684547">
      <w:marLeft w:val="0"/>
      <w:marRight w:val="0"/>
      <w:marTop w:val="0"/>
      <w:marBottom w:val="0"/>
      <w:divBdr>
        <w:top w:val="none" w:sz="0" w:space="0" w:color="auto"/>
        <w:left w:val="none" w:sz="0" w:space="0" w:color="auto"/>
        <w:bottom w:val="none" w:sz="0" w:space="0" w:color="auto"/>
        <w:right w:val="none" w:sz="0" w:space="0" w:color="auto"/>
      </w:divBdr>
    </w:div>
    <w:div w:id="1119684548">
      <w:marLeft w:val="0"/>
      <w:marRight w:val="0"/>
      <w:marTop w:val="0"/>
      <w:marBottom w:val="0"/>
      <w:divBdr>
        <w:top w:val="none" w:sz="0" w:space="0" w:color="auto"/>
        <w:left w:val="none" w:sz="0" w:space="0" w:color="auto"/>
        <w:bottom w:val="none" w:sz="0" w:space="0" w:color="auto"/>
        <w:right w:val="none" w:sz="0" w:space="0" w:color="auto"/>
      </w:divBdr>
    </w:div>
    <w:div w:id="1119684552">
      <w:marLeft w:val="0"/>
      <w:marRight w:val="0"/>
      <w:marTop w:val="0"/>
      <w:marBottom w:val="0"/>
      <w:divBdr>
        <w:top w:val="none" w:sz="0" w:space="0" w:color="auto"/>
        <w:left w:val="none" w:sz="0" w:space="0" w:color="auto"/>
        <w:bottom w:val="none" w:sz="0" w:space="0" w:color="auto"/>
        <w:right w:val="none" w:sz="0" w:space="0" w:color="auto"/>
      </w:divBdr>
    </w:div>
    <w:div w:id="1119684554">
      <w:marLeft w:val="0"/>
      <w:marRight w:val="0"/>
      <w:marTop w:val="0"/>
      <w:marBottom w:val="0"/>
      <w:divBdr>
        <w:top w:val="none" w:sz="0" w:space="0" w:color="auto"/>
        <w:left w:val="none" w:sz="0" w:space="0" w:color="auto"/>
        <w:bottom w:val="none" w:sz="0" w:space="0" w:color="auto"/>
        <w:right w:val="none" w:sz="0" w:space="0" w:color="auto"/>
      </w:divBdr>
    </w:div>
    <w:div w:id="1119684556">
      <w:marLeft w:val="0"/>
      <w:marRight w:val="0"/>
      <w:marTop w:val="0"/>
      <w:marBottom w:val="0"/>
      <w:divBdr>
        <w:top w:val="none" w:sz="0" w:space="0" w:color="auto"/>
        <w:left w:val="none" w:sz="0" w:space="0" w:color="auto"/>
        <w:bottom w:val="none" w:sz="0" w:space="0" w:color="auto"/>
        <w:right w:val="none" w:sz="0" w:space="0" w:color="auto"/>
      </w:divBdr>
    </w:div>
    <w:div w:id="1119684559">
      <w:marLeft w:val="0"/>
      <w:marRight w:val="0"/>
      <w:marTop w:val="0"/>
      <w:marBottom w:val="0"/>
      <w:divBdr>
        <w:top w:val="none" w:sz="0" w:space="0" w:color="auto"/>
        <w:left w:val="none" w:sz="0" w:space="0" w:color="auto"/>
        <w:bottom w:val="none" w:sz="0" w:space="0" w:color="auto"/>
        <w:right w:val="none" w:sz="0" w:space="0" w:color="auto"/>
      </w:divBdr>
      <w:divsChild>
        <w:div w:id="1119684485">
          <w:marLeft w:val="0"/>
          <w:marRight w:val="0"/>
          <w:marTop w:val="0"/>
          <w:marBottom w:val="0"/>
          <w:divBdr>
            <w:top w:val="none" w:sz="0" w:space="0" w:color="auto"/>
            <w:left w:val="none" w:sz="0" w:space="0" w:color="auto"/>
            <w:bottom w:val="none" w:sz="0" w:space="0" w:color="auto"/>
            <w:right w:val="none" w:sz="0" w:space="0" w:color="auto"/>
          </w:divBdr>
          <w:divsChild>
            <w:div w:id="1119684675">
              <w:marLeft w:val="0"/>
              <w:marRight w:val="0"/>
              <w:marTop w:val="0"/>
              <w:marBottom w:val="0"/>
              <w:divBdr>
                <w:top w:val="none" w:sz="0" w:space="0" w:color="auto"/>
                <w:left w:val="none" w:sz="0" w:space="0" w:color="auto"/>
                <w:bottom w:val="none" w:sz="0" w:space="0" w:color="auto"/>
                <w:right w:val="none" w:sz="0" w:space="0" w:color="auto"/>
              </w:divBdr>
              <w:divsChild>
                <w:div w:id="1119684631">
                  <w:marLeft w:val="0"/>
                  <w:marRight w:val="0"/>
                  <w:marTop w:val="0"/>
                  <w:marBottom w:val="0"/>
                  <w:divBdr>
                    <w:top w:val="none" w:sz="0" w:space="0" w:color="auto"/>
                    <w:left w:val="none" w:sz="0" w:space="0" w:color="auto"/>
                    <w:bottom w:val="none" w:sz="0" w:space="0" w:color="auto"/>
                    <w:right w:val="none" w:sz="0" w:space="0" w:color="auto"/>
                  </w:divBdr>
                  <w:divsChild>
                    <w:div w:id="1119684451">
                      <w:marLeft w:val="0"/>
                      <w:marRight w:val="75"/>
                      <w:marTop w:val="0"/>
                      <w:marBottom w:val="0"/>
                      <w:divBdr>
                        <w:top w:val="single" w:sz="6" w:space="0" w:color="DDDCDA"/>
                        <w:left w:val="single" w:sz="6" w:space="0" w:color="DDDCDA"/>
                        <w:bottom w:val="single" w:sz="6" w:space="0" w:color="DDDCDA"/>
                        <w:right w:val="single" w:sz="6" w:space="0" w:color="DDDCDA"/>
                      </w:divBdr>
                      <w:divsChild>
                        <w:div w:id="1119684627">
                          <w:marLeft w:val="0"/>
                          <w:marRight w:val="0"/>
                          <w:marTop w:val="0"/>
                          <w:marBottom w:val="0"/>
                          <w:divBdr>
                            <w:top w:val="none" w:sz="0" w:space="0" w:color="auto"/>
                            <w:left w:val="none" w:sz="0" w:space="0" w:color="auto"/>
                            <w:bottom w:val="none" w:sz="0" w:space="0" w:color="auto"/>
                            <w:right w:val="none" w:sz="0" w:space="0" w:color="auto"/>
                          </w:divBdr>
                          <w:divsChild>
                            <w:div w:id="1119684511">
                              <w:marLeft w:val="0"/>
                              <w:marRight w:val="0"/>
                              <w:marTop w:val="0"/>
                              <w:marBottom w:val="0"/>
                              <w:divBdr>
                                <w:top w:val="none" w:sz="0" w:space="0" w:color="auto"/>
                                <w:left w:val="none" w:sz="0" w:space="0" w:color="auto"/>
                                <w:bottom w:val="none" w:sz="0" w:space="0" w:color="auto"/>
                                <w:right w:val="none" w:sz="0" w:space="0" w:color="auto"/>
                              </w:divBdr>
                              <w:divsChild>
                                <w:div w:id="1119684442">
                                  <w:marLeft w:val="0"/>
                                  <w:marRight w:val="0"/>
                                  <w:marTop w:val="0"/>
                                  <w:marBottom w:val="0"/>
                                  <w:divBdr>
                                    <w:top w:val="none" w:sz="0" w:space="0" w:color="auto"/>
                                    <w:left w:val="none" w:sz="0" w:space="0" w:color="auto"/>
                                    <w:bottom w:val="none" w:sz="0" w:space="0" w:color="auto"/>
                                    <w:right w:val="none" w:sz="0" w:space="0" w:color="auto"/>
                                  </w:divBdr>
                                  <w:divsChild>
                                    <w:div w:id="1119684610">
                                      <w:marLeft w:val="0"/>
                                      <w:marRight w:val="0"/>
                                      <w:marTop w:val="0"/>
                                      <w:marBottom w:val="0"/>
                                      <w:divBdr>
                                        <w:top w:val="none" w:sz="0" w:space="0" w:color="auto"/>
                                        <w:left w:val="none" w:sz="0" w:space="0" w:color="auto"/>
                                        <w:bottom w:val="none" w:sz="0" w:space="0" w:color="auto"/>
                                        <w:right w:val="none" w:sz="0" w:space="0" w:color="auto"/>
                                      </w:divBdr>
                                      <w:divsChild>
                                        <w:div w:id="1119684605">
                                          <w:marLeft w:val="0"/>
                                          <w:marRight w:val="0"/>
                                          <w:marTop w:val="0"/>
                                          <w:marBottom w:val="0"/>
                                          <w:divBdr>
                                            <w:top w:val="none" w:sz="0" w:space="0" w:color="auto"/>
                                            <w:left w:val="none" w:sz="0" w:space="0" w:color="auto"/>
                                            <w:bottom w:val="none" w:sz="0" w:space="0" w:color="auto"/>
                                            <w:right w:val="none" w:sz="0" w:space="0" w:color="auto"/>
                                          </w:divBdr>
                                          <w:divsChild>
                                            <w:div w:id="1119684591">
                                              <w:marLeft w:val="0"/>
                                              <w:marRight w:val="0"/>
                                              <w:marTop w:val="0"/>
                                              <w:marBottom w:val="0"/>
                                              <w:divBdr>
                                                <w:top w:val="none" w:sz="0" w:space="0" w:color="auto"/>
                                                <w:left w:val="none" w:sz="0" w:space="0" w:color="auto"/>
                                                <w:bottom w:val="none" w:sz="0" w:space="0" w:color="auto"/>
                                                <w:right w:val="none" w:sz="0" w:space="0" w:color="auto"/>
                                              </w:divBdr>
                                              <w:divsChild>
                                                <w:div w:id="1119684669">
                                                  <w:marLeft w:val="0"/>
                                                  <w:marRight w:val="0"/>
                                                  <w:marTop w:val="0"/>
                                                  <w:marBottom w:val="0"/>
                                                  <w:divBdr>
                                                    <w:top w:val="none" w:sz="0" w:space="0" w:color="auto"/>
                                                    <w:left w:val="none" w:sz="0" w:space="0" w:color="auto"/>
                                                    <w:bottom w:val="none" w:sz="0" w:space="0" w:color="auto"/>
                                                    <w:right w:val="none" w:sz="0" w:space="0" w:color="auto"/>
                                                  </w:divBdr>
                                                  <w:divsChild>
                                                    <w:div w:id="11196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84611">
                                      <w:marLeft w:val="0"/>
                                      <w:marRight w:val="0"/>
                                      <w:marTop w:val="0"/>
                                      <w:marBottom w:val="0"/>
                                      <w:divBdr>
                                        <w:top w:val="none" w:sz="0" w:space="0" w:color="auto"/>
                                        <w:left w:val="none" w:sz="0" w:space="0" w:color="auto"/>
                                        <w:bottom w:val="none" w:sz="0" w:space="0" w:color="auto"/>
                                        <w:right w:val="none" w:sz="0" w:space="0" w:color="auto"/>
                                      </w:divBdr>
                                      <w:divsChild>
                                        <w:div w:id="1119684692">
                                          <w:marLeft w:val="0"/>
                                          <w:marRight w:val="0"/>
                                          <w:marTop w:val="0"/>
                                          <w:marBottom w:val="0"/>
                                          <w:divBdr>
                                            <w:top w:val="none" w:sz="0" w:space="0" w:color="auto"/>
                                            <w:left w:val="none" w:sz="0" w:space="0" w:color="auto"/>
                                            <w:bottom w:val="none" w:sz="0" w:space="0" w:color="auto"/>
                                            <w:right w:val="none" w:sz="0" w:space="0" w:color="auto"/>
                                          </w:divBdr>
                                          <w:divsChild>
                                            <w:div w:id="1119684464">
                                              <w:marLeft w:val="0"/>
                                              <w:marRight w:val="0"/>
                                              <w:marTop w:val="0"/>
                                              <w:marBottom w:val="0"/>
                                              <w:divBdr>
                                                <w:top w:val="none" w:sz="0" w:space="0" w:color="auto"/>
                                                <w:left w:val="none" w:sz="0" w:space="0" w:color="auto"/>
                                                <w:bottom w:val="none" w:sz="0" w:space="0" w:color="auto"/>
                                                <w:right w:val="none" w:sz="0" w:space="0" w:color="auto"/>
                                              </w:divBdr>
                                            </w:div>
                                            <w:div w:id="11196846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196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84506">
                      <w:marLeft w:val="0"/>
                      <w:marRight w:val="0"/>
                      <w:marTop w:val="0"/>
                      <w:marBottom w:val="0"/>
                      <w:divBdr>
                        <w:top w:val="single" w:sz="6" w:space="0" w:color="DDDCDA"/>
                        <w:left w:val="single" w:sz="6" w:space="0" w:color="DDDCDA"/>
                        <w:bottom w:val="single" w:sz="6" w:space="0" w:color="DDDCDA"/>
                        <w:right w:val="single" w:sz="6" w:space="0" w:color="DDDCDA"/>
                      </w:divBdr>
                      <w:divsChild>
                        <w:div w:id="1119684693">
                          <w:marLeft w:val="0"/>
                          <w:marRight w:val="0"/>
                          <w:marTop w:val="0"/>
                          <w:marBottom w:val="0"/>
                          <w:divBdr>
                            <w:top w:val="none" w:sz="0" w:space="0" w:color="auto"/>
                            <w:left w:val="none" w:sz="0" w:space="0" w:color="auto"/>
                            <w:bottom w:val="none" w:sz="0" w:space="0" w:color="auto"/>
                            <w:right w:val="none" w:sz="0" w:space="0" w:color="auto"/>
                          </w:divBdr>
                          <w:divsChild>
                            <w:div w:id="1119684690">
                              <w:marLeft w:val="0"/>
                              <w:marRight w:val="0"/>
                              <w:marTop w:val="0"/>
                              <w:marBottom w:val="0"/>
                              <w:divBdr>
                                <w:top w:val="none" w:sz="0" w:space="0" w:color="auto"/>
                                <w:left w:val="none" w:sz="0" w:space="0" w:color="auto"/>
                                <w:bottom w:val="none" w:sz="0" w:space="0" w:color="auto"/>
                                <w:right w:val="none" w:sz="0" w:space="0" w:color="auto"/>
                              </w:divBdr>
                              <w:divsChild>
                                <w:div w:id="1119684520">
                                  <w:marLeft w:val="0"/>
                                  <w:marRight w:val="0"/>
                                  <w:marTop w:val="0"/>
                                  <w:marBottom w:val="0"/>
                                  <w:divBdr>
                                    <w:top w:val="none" w:sz="0" w:space="0" w:color="auto"/>
                                    <w:left w:val="none" w:sz="0" w:space="0" w:color="auto"/>
                                    <w:bottom w:val="none" w:sz="0" w:space="0" w:color="auto"/>
                                    <w:right w:val="none" w:sz="0" w:space="0" w:color="auto"/>
                                  </w:divBdr>
                                  <w:divsChild>
                                    <w:div w:id="1119684655">
                                      <w:marLeft w:val="0"/>
                                      <w:marRight w:val="0"/>
                                      <w:marTop w:val="0"/>
                                      <w:marBottom w:val="0"/>
                                      <w:divBdr>
                                        <w:top w:val="none" w:sz="0" w:space="0" w:color="auto"/>
                                        <w:left w:val="none" w:sz="0" w:space="0" w:color="auto"/>
                                        <w:bottom w:val="none" w:sz="0" w:space="0" w:color="auto"/>
                                        <w:right w:val="none" w:sz="0" w:space="0" w:color="auto"/>
                                      </w:divBdr>
                                    </w:div>
                                    <w:div w:id="1119684673">
                                      <w:marLeft w:val="0"/>
                                      <w:marRight w:val="0"/>
                                      <w:marTop w:val="0"/>
                                      <w:marBottom w:val="0"/>
                                      <w:divBdr>
                                        <w:top w:val="none" w:sz="0" w:space="0" w:color="auto"/>
                                        <w:left w:val="none" w:sz="0" w:space="0" w:color="auto"/>
                                        <w:bottom w:val="none" w:sz="0" w:space="0" w:color="auto"/>
                                        <w:right w:val="none" w:sz="0" w:space="0" w:color="auto"/>
                                      </w:divBdr>
                                      <w:divsChild>
                                        <w:div w:id="1119684687">
                                          <w:marLeft w:val="0"/>
                                          <w:marRight w:val="0"/>
                                          <w:marTop w:val="0"/>
                                          <w:marBottom w:val="0"/>
                                          <w:divBdr>
                                            <w:top w:val="none" w:sz="0" w:space="0" w:color="auto"/>
                                            <w:left w:val="none" w:sz="0" w:space="0" w:color="auto"/>
                                            <w:bottom w:val="none" w:sz="0" w:space="0" w:color="auto"/>
                                            <w:right w:val="none" w:sz="0" w:space="0" w:color="auto"/>
                                          </w:divBdr>
                                          <w:divsChild>
                                            <w:div w:id="1119684455">
                                              <w:marLeft w:val="0"/>
                                              <w:marRight w:val="0"/>
                                              <w:marTop w:val="0"/>
                                              <w:marBottom w:val="0"/>
                                              <w:divBdr>
                                                <w:top w:val="none" w:sz="0" w:space="0" w:color="auto"/>
                                                <w:left w:val="none" w:sz="0" w:space="0" w:color="auto"/>
                                                <w:bottom w:val="none" w:sz="0" w:space="0" w:color="auto"/>
                                                <w:right w:val="none" w:sz="0" w:space="0" w:color="auto"/>
                                              </w:divBdr>
                                            </w:div>
                                            <w:div w:id="11196844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19684676">
                                      <w:marLeft w:val="0"/>
                                      <w:marRight w:val="0"/>
                                      <w:marTop w:val="0"/>
                                      <w:marBottom w:val="0"/>
                                      <w:divBdr>
                                        <w:top w:val="none" w:sz="0" w:space="0" w:color="auto"/>
                                        <w:left w:val="none" w:sz="0" w:space="0" w:color="auto"/>
                                        <w:bottom w:val="none" w:sz="0" w:space="0" w:color="auto"/>
                                        <w:right w:val="none" w:sz="0" w:space="0" w:color="auto"/>
                                      </w:divBdr>
                                      <w:divsChild>
                                        <w:div w:id="1119684612">
                                          <w:marLeft w:val="0"/>
                                          <w:marRight w:val="0"/>
                                          <w:marTop w:val="0"/>
                                          <w:marBottom w:val="0"/>
                                          <w:divBdr>
                                            <w:top w:val="none" w:sz="0" w:space="0" w:color="auto"/>
                                            <w:left w:val="none" w:sz="0" w:space="0" w:color="auto"/>
                                            <w:bottom w:val="none" w:sz="0" w:space="0" w:color="auto"/>
                                            <w:right w:val="none" w:sz="0" w:space="0" w:color="auto"/>
                                          </w:divBdr>
                                          <w:divsChild>
                                            <w:div w:id="1119684470">
                                              <w:marLeft w:val="0"/>
                                              <w:marRight w:val="0"/>
                                              <w:marTop w:val="0"/>
                                              <w:marBottom w:val="0"/>
                                              <w:divBdr>
                                                <w:top w:val="none" w:sz="0" w:space="0" w:color="auto"/>
                                                <w:left w:val="none" w:sz="0" w:space="0" w:color="auto"/>
                                                <w:bottom w:val="none" w:sz="0" w:space="0" w:color="auto"/>
                                                <w:right w:val="none" w:sz="0" w:space="0" w:color="auto"/>
                                              </w:divBdr>
                                              <w:divsChild>
                                                <w:div w:id="1119684490">
                                                  <w:marLeft w:val="0"/>
                                                  <w:marRight w:val="0"/>
                                                  <w:marTop w:val="0"/>
                                                  <w:marBottom w:val="0"/>
                                                  <w:divBdr>
                                                    <w:top w:val="none" w:sz="0" w:space="0" w:color="auto"/>
                                                    <w:left w:val="none" w:sz="0" w:space="0" w:color="auto"/>
                                                    <w:bottom w:val="none" w:sz="0" w:space="0" w:color="auto"/>
                                                    <w:right w:val="none" w:sz="0" w:space="0" w:color="auto"/>
                                                  </w:divBdr>
                                                  <w:divsChild>
                                                    <w:div w:id="11196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684681">
                      <w:marLeft w:val="0"/>
                      <w:marRight w:val="75"/>
                      <w:marTop w:val="0"/>
                      <w:marBottom w:val="0"/>
                      <w:divBdr>
                        <w:top w:val="single" w:sz="6" w:space="0" w:color="DDDCDA"/>
                        <w:left w:val="single" w:sz="6" w:space="0" w:color="DDDCDA"/>
                        <w:bottom w:val="single" w:sz="6" w:space="0" w:color="DDDCDA"/>
                        <w:right w:val="single" w:sz="6" w:space="0" w:color="DDDCDA"/>
                      </w:divBdr>
                      <w:divsChild>
                        <w:div w:id="1119684635">
                          <w:marLeft w:val="0"/>
                          <w:marRight w:val="0"/>
                          <w:marTop w:val="0"/>
                          <w:marBottom w:val="0"/>
                          <w:divBdr>
                            <w:top w:val="none" w:sz="0" w:space="0" w:color="auto"/>
                            <w:left w:val="none" w:sz="0" w:space="0" w:color="auto"/>
                            <w:bottom w:val="none" w:sz="0" w:space="0" w:color="auto"/>
                            <w:right w:val="none" w:sz="0" w:space="0" w:color="auto"/>
                          </w:divBdr>
                          <w:divsChild>
                            <w:div w:id="1119684491">
                              <w:marLeft w:val="0"/>
                              <w:marRight w:val="0"/>
                              <w:marTop w:val="0"/>
                              <w:marBottom w:val="0"/>
                              <w:divBdr>
                                <w:top w:val="none" w:sz="0" w:space="0" w:color="auto"/>
                                <w:left w:val="none" w:sz="0" w:space="0" w:color="auto"/>
                                <w:bottom w:val="none" w:sz="0" w:space="0" w:color="auto"/>
                                <w:right w:val="none" w:sz="0" w:space="0" w:color="auto"/>
                              </w:divBdr>
                              <w:divsChild>
                                <w:div w:id="1119684652">
                                  <w:marLeft w:val="0"/>
                                  <w:marRight w:val="0"/>
                                  <w:marTop w:val="0"/>
                                  <w:marBottom w:val="0"/>
                                  <w:divBdr>
                                    <w:top w:val="none" w:sz="0" w:space="0" w:color="auto"/>
                                    <w:left w:val="none" w:sz="0" w:space="0" w:color="auto"/>
                                    <w:bottom w:val="none" w:sz="0" w:space="0" w:color="auto"/>
                                    <w:right w:val="none" w:sz="0" w:space="0" w:color="auto"/>
                                  </w:divBdr>
                                  <w:divsChild>
                                    <w:div w:id="1119684519">
                                      <w:marLeft w:val="0"/>
                                      <w:marRight w:val="0"/>
                                      <w:marTop w:val="0"/>
                                      <w:marBottom w:val="0"/>
                                      <w:divBdr>
                                        <w:top w:val="none" w:sz="0" w:space="0" w:color="auto"/>
                                        <w:left w:val="none" w:sz="0" w:space="0" w:color="auto"/>
                                        <w:bottom w:val="none" w:sz="0" w:space="0" w:color="auto"/>
                                        <w:right w:val="none" w:sz="0" w:space="0" w:color="auto"/>
                                      </w:divBdr>
                                      <w:divsChild>
                                        <w:div w:id="1119684584">
                                          <w:marLeft w:val="0"/>
                                          <w:marRight w:val="0"/>
                                          <w:marTop w:val="0"/>
                                          <w:marBottom w:val="0"/>
                                          <w:divBdr>
                                            <w:top w:val="none" w:sz="0" w:space="0" w:color="auto"/>
                                            <w:left w:val="none" w:sz="0" w:space="0" w:color="auto"/>
                                            <w:bottom w:val="none" w:sz="0" w:space="0" w:color="auto"/>
                                            <w:right w:val="none" w:sz="0" w:space="0" w:color="auto"/>
                                          </w:divBdr>
                                          <w:divsChild>
                                            <w:div w:id="1119684551">
                                              <w:marLeft w:val="0"/>
                                              <w:marRight w:val="0"/>
                                              <w:marTop w:val="0"/>
                                              <w:marBottom w:val="0"/>
                                              <w:divBdr>
                                                <w:top w:val="none" w:sz="0" w:space="0" w:color="auto"/>
                                                <w:left w:val="none" w:sz="0" w:space="0" w:color="auto"/>
                                                <w:bottom w:val="none" w:sz="0" w:space="0" w:color="auto"/>
                                                <w:right w:val="none" w:sz="0" w:space="0" w:color="auto"/>
                                              </w:divBdr>
                                            </w:div>
                                            <w:div w:id="11196846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19684579">
                                      <w:marLeft w:val="0"/>
                                      <w:marRight w:val="0"/>
                                      <w:marTop w:val="0"/>
                                      <w:marBottom w:val="0"/>
                                      <w:divBdr>
                                        <w:top w:val="none" w:sz="0" w:space="0" w:color="auto"/>
                                        <w:left w:val="none" w:sz="0" w:space="0" w:color="auto"/>
                                        <w:bottom w:val="none" w:sz="0" w:space="0" w:color="auto"/>
                                        <w:right w:val="none" w:sz="0" w:space="0" w:color="auto"/>
                                      </w:divBdr>
                                    </w:div>
                                    <w:div w:id="1119684650">
                                      <w:marLeft w:val="0"/>
                                      <w:marRight w:val="0"/>
                                      <w:marTop w:val="0"/>
                                      <w:marBottom w:val="0"/>
                                      <w:divBdr>
                                        <w:top w:val="none" w:sz="0" w:space="0" w:color="auto"/>
                                        <w:left w:val="none" w:sz="0" w:space="0" w:color="auto"/>
                                        <w:bottom w:val="none" w:sz="0" w:space="0" w:color="auto"/>
                                        <w:right w:val="none" w:sz="0" w:space="0" w:color="auto"/>
                                      </w:divBdr>
                                      <w:divsChild>
                                        <w:div w:id="1119684642">
                                          <w:marLeft w:val="0"/>
                                          <w:marRight w:val="0"/>
                                          <w:marTop w:val="0"/>
                                          <w:marBottom w:val="0"/>
                                          <w:divBdr>
                                            <w:top w:val="none" w:sz="0" w:space="0" w:color="auto"/>
                                            <w:left w:val="none" w:sz="0" w:space="0" w:color="auto"/>
                                            <w:bottom w:val="none" w:sz="0" w:space="0" w:color="auto"/>
                                            <w:right w:val="none" w:sz="0" w:space="0" w:color="auto"/>
                                          </w:divBdr>
                                          <w:divsChild>
                                            <w:div w:id="1119684441">
                                              <w:marLeft w:val="0"/>
                                              <w:marRight w:val="0"/>
                                              <w:marTop w:val="0"/>
                                              <w:marBottom w:val="0"/>
                                              <w:divBdr>
                                                <w:top w:val="none" w:sz="0" w:space="0" w:color="auto"/>
                                                <w:left w:val="none" w:sz="0" w:space="0" w:color="auto"/>
                                                <w:bottom w:val="none" w:sz="0" w:space="0" w:color="auto"/>
                                                <w:right w:val="none" w:sz="0" w:space="0" w:color="auto"/>
                                              </w:divBdr>
                                              <w:divsChild>
                                                <w:div w:id="1119684516">
                                                  <w:marLeft w:val="0"/>
                                                  <w:marRight w:val="0"/>
                                                  <w:marTop w:val="0"/>
                                                  <w:marBottom w:val="0"/>
                                                  <w:divBdr>
                                                    <w:top w:val="none" w:sz="0" w:space="0" w:color="auto"/>
                                                    <w:left w:val="none" w:sz="0" w:space="0" w:color="auto"/>
                                                    <w:bottom w:val="none" w:sz="0" w:space="0" w:color="auto"/>
                                                    <w:right w:val="none" w:sz="0" w:space="0" w:color="auto"/>
                                                  </w:divBdr>
                                                  <w:divsChild>
                                                    <w:div w:id="11196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684489">
          <w:marLeft w:val="0"/>
          <w:marRight w:val="0"/>
          <w:marTop w:val="0"/>
          <w:marBottom w:val="0"/>
          <w:divBdr>
            <w:top w:val="none" w:sz="0" w:space="0" w:color="auto"/>
            <w:left w:val="none" w:sz="0" w:space="0" w:color="auto"/>
            <w:bottom w:val="none" w:sz="0" w:space="0" w:color="auto"/>
            <w:right w:val="none" w:sz="0" w:space="0" w:color="auto"/>
          </w:divBdr>
        </w:div>
      </w:divsChild>
    </w:div>
    <w:div w:id="1119684561">
      <w:marLeft w:val="0"/>
      <w:marRight w:val="0"/>
      <w:marTop w:val="0"/>
      <w:marBottom w:val="0"/>
      <w:divBdr>
        <w:top w:val="none" w:sz="0" w:space="0" w:color="auto"/>
        <w:left w:val="none" w:sz="0" w:space="0" w:color="auto"/>
        <w:bottom w:val="none" w:sz="0" w:space="0" w:color="auto"/>
        <w:right w:val="none" w:sz="0" w:space="0" w:color="auto"/>
      </w:divBdr>
    </w:div>
    <w:div w:id="1119684564">
      <w:marLeft w:val="0"/>
      <w:marRight w:val="0"/>
      <w:marTop w:val="0"/>
      <w:marBottom w:val="0"/>
      <w:divBdr>
        <w:top w:val="none" w:sz="0" w:space="0" w:color="auto"/>
        <w:left w:val="none" w:sz="0" w:space="0" w:color="auto"/>
        <w:bottom w:val="none" w:sz="0" w:space="0" w:color="auto"/>
        <w:right w:val="none" w:sz="0" w:space="0" w:color="auto"/>
      </w:divBdr>
    </w:div>
    <w:div w:id="1119684565">
      <w:marLeft w:val="0"/>
      <w:marRight w:val="0"/>
      <w:marTop w:val="0"/>
      <w:marBottom w:val="0"/>
      <w:divBdr>
        <w:top w:val="none" w:sz="0" w:space="0" w:color="auto"/>
        <w:left w:val="none" w:sz="0" w:space="0" w:color="auto"/>
        <w:bottom w:val="none" w:sz="0" w:space="0" w:color="auto"/>
        <w:right w:val="none" w:sz="0" w:space="0" w:color="auto"/>
      </w:divBdr>
    </w:div>
    <w:div w:id="1119684571">
      <w:marLeft w:val="0"/>
      <w:marRight w:val="0"/>
      <w:marTop w:val="0"/>
      <w:marBottom w:val="0"/>
      <w:divBdr>
        <w:top w:val="none" w:sz="0" w:space="0" w:color="auto"/>
        <w:left w:val="none" w:sz="0" w:space="0" w:color="auto"/>
        <w:bottom w:val="none" w:sz="0" w:space="0" w:color="auto"/>
        <w:right w:val="none" w:sz="0" w:space="0" w:color="auto"/>
      </w:divBdr>
      <w:divsChild>
        <w:div w:id="1119684653">
          <w:marLeft w:val="0"/>
          <w:marRight w:val="0"/>
          <w:marTop w:val="0"/>
          <w:marBottom w:val="0"/>
          <w:divBdr>
            <w:top w:val="none" w:sz="0" w:space="0" w:color="auto"/>
            <w:left w:val="none" w:sz="0" w:space="0" w:color="auto"/>
            <w:bottom w:val="none" w:sz="0" w:space="0" w:color="auto"/>
            <w:right w:val="none" w:sz="0" w:space="0" w:color="auto"/>
          </w:divBdr>
          <w:divsChild>
            <w:div w:id="1119684568">
              <w:marLeft w:val="0"/>
              <w:marRight w:val="0"/>
              <w:marTop w:val="0"/>
              <w:marBottom w:val="0"/>
              <w:divBdr>
                <w:top w:val="none" w:sz="0" w:space="0" w:color="auto"/>
                <w:left w:val="none" w:sz="0" w:space="0" w:color="auto"/>
                <w:bottom w:val="none" w:sz="0" w:space="0" w:color="auto"/>
                <w:right w:val="none" w:sz="0" w:space="0" w:color="auto"/>
              </w:divBdr>
              <w:divsChild>
                <w:div w:id="1119684601">
                  <w:marLeft w:val="0"/>
                  <w:marRight w:val="0"/>
                  <w:marTop w:val="0"/>
                  <w:marBottom w:val="0"/>
                  <w:divBdr>
                    <w:top w:val="none" w:sz="0" w:space="0" w:color="auto"/>
                    <w:left w:val="none" w:sz="0" w:space="0" w:color="auto"/>
                    <w:bottom w:val="none" w:sz="0" w:space="0" w:color="auto"/>
                    <w:right w:val="none" w:sz="0" w:space="0" w:color="auto"/>
                  </w:divBdr>
                </w:div>
              </w:divsChild>
            </w:div>
            <w:div w:id="1119684569">
              <w:marLeft w:val="0"/>
              <w:marRight w:val="0"/>
              <w:marTop w:val="0"/>
              <w:marBottom w:val="0"/>
              <w:divBdr>
                <w:top w:val="none" w:sz="0" w:space="0" w:color="auto"/>
                <w:left w:val="none" w:sz="0" w:space="0" w:color="auto"/>
                <w:bottom w:val="none" w:sz="0" w:space="0" w:color="auto"/>
                <w:right w:val="none" w:sz="0" w:space="0" w:color="auto"/>
              </w:divBdr>
              <w:divsChild>
                <w:div w:id="1119684570">
                  <w:marLeft w:val="0"/>
                  <w:marRight w:val="0"/>
                  <w:marTop w:val="0"/>
                  <w:marBottom w:val="525"/>
                  <w:divBdr>
                    <w:top w:val="none" w:sz="0" w:space="0" w:color="auto"/>
                    <w:left w:val="none" w:sz="0" w:space="0" w:color="auto"/>
                    <w:bottom w:val="none" w:sz="0" w:space="0" w:color="auto"/>
                    <w:right w:val="none" w:sz="0" w:space="0" w:color="auto"/>
                  </w:divBdr>
                  <w:divsChild>
                    <w:div w:id="1119684523">
                      <w:marLeft w:val="0"/>
                      <w:marRight w:val="0"/>
                      <w:marTop w:val="0"/>
                      <w:marBottom w:val="225"/>
                      <w:divBdr>
                        <w:top w:val="none" w:sz="0" w:space="0" w:color="auto"/>
                        <w:left w:val="none" w:sz="0" w:space="0" w:color="auto"/>
                        <w:bottom w:val="single" w:sz="6" w:space="11" w:color="DADADA"/>
                        <w:right w:val="none" w:sz="0" w:space="0" w:color="auto"/>
                      </w:divBdr>
                    </w:div>
                  </w:divsChild>
                </w:div>
                <w:div w:id="1119684616">
                  <w:marLeft w:val="0"/>
                  <w:marRight w:val="0"/>
                  <w:marTop w:val="0"/>
                  <w:marBottom w:val="0"/>
                  <w:divBdr>
                    <w:top w:val="none" w:sz="0" w:space="0" w:color="auto"/>
                    <w:left w:val="none" w:sz="0" w:space="0" w:color="auto"/>
                    <w:bottom w:val="none" w:sz="0" w:space="0" w:color="auto"/>
                    <w:right w:val="none" w:sz="0" w:space="0" w:color="auto"/>
                  </w:divBdr>
                  <w:divsChild>
                    <w:div w:id="1119684596">
                      <w:marLeft w:val="0"/>
                      <w:marRight w:val="0"/>
                      <w:marTop w:val="0"/>
                      <w:marBottom w:val="0"/>
                      <w:divBdr>
                        <w:top w:val="none" w:sz="0" w:space="0" w:color="auto"/>
                        <w:left w:val="none" w:sz="0" w:space="0" w:color="auto"/>
                        <w:bottom w:val="none" w:sz="0" w:space="0" w:color="auto"/>
                        <w:right w:val="none" w:sz="0" w:space="0" w:color="auto"/>
                      </w:divBdr>
                      <w:divsChild>
                        <w:div w:id="1119684463">
                          <w:marLeft w:val="0"/>
                          <w:marRight w:val="0"/>
                          <w:marTop w:val="0"/>
                          <w:marBottom w:val="0"/>
                          <w:divBdr>
                            <w:top w:val="none" w:sz="0" w:space="0" w:color="auto"/>
                            <w:left w:val="none" w:sz="0" w:space="0" w:color="auto"/>
                            <w:bottom w:val="none" w:sz="0" w:space="0" w:color="auto"/>
                            <w:right w:val="none" w:sz="0" w:space="0" w:color="auto"/>
                          </w:divBdr>
                          <w:divsChild>
                            <w:div w:id="1119684500">
                              <w:marLeft w:val="0"/>
                              <w:marRight w:val="0"/>
                              <w:marTop w:val="0"/>
                              <w:marBottom w:val="0"/>
                              <w:divBdr>
                                <w:top w:val="none" w:sz="0" w:space="0" w:color="auto"/>
                                <w:left w:val="none" w:sz="0" w:space="0" w:color="auto"/>
                                <w:bottom w:val="none" w:sz="0" w:space="0" w:color="auto"/>
                                <w:right w:val="none" w:sz="0" w:space="0" w:color="auto"/>
                              </w:divBdr>
                              <w:divsChild>
                                <w:div w:id="1119684438">
                                  <w:marLeft w:val="0"/>
                                  <w:marRight w:val="0"/>
                                  <w:marTop w:val="0"/>
                                  <w:marBottom w:val="0"/>
                                  <w:divBdr>
                                    <w:top w:val="none" w:sz="0" w:space="0" w:color="auto"/>
                                    <w:left w:val="none" w:sz="0" w:space="0" w:color="auto"/>
                                    <w:bottom w:val="none" w:sz="0" w:space="0" w:color="auto"/>
                                    <w:right w:val="none" w:sz="0" w:space="0" w:color="auto"/>
                                  </w:divBdr>
                                  <w:divsChild>
                                    <w:div w:id="1119684695">
                                      <w:marLeft w:val="0"/>
                                      <w:marRight w:val="0"/>
                                      <w:marTop w:val="0"/>
                                      <w:marBottom w:val="0"/>
                                      <w:divBdr>
                                        <w:top w:val="none" w:sz="0" w:space="0" w:color="auto"/>
                                        <w:left w:val="none" w:sz="0" w:space="0" w:color="auto"/>
                                        <w:bottom w:val="none" w:sz="0" w:space="0" w:color="auto"/>
                                        <w:right w:val="none" w:sz="0" w:space="0" w:color="auto"/>
                                      </w:divBdr>
                                      <w:divsChild>
                                        <w:div w:id="1119684440">
                                          <w:marLeft w:val="0"/>
                                          <w:marRight w:val="0"/>
                                          <w:marTop w:val="0"/>
                                          <w:marBottom w:val="0"/>
                                          <w:divBdr>
                                            <w:top w:val="none" w:sz="0" w:space="0" w:color="auto"/>
                                            <w:left w:val="none" w:sz="0" w:space="0" w:color="auto"/>
                                            <w:bottom w:val="none" w:sz="0" w:space="0" w:color="auto"/>
                                            <w:right w:val="none" w:sz="0" w:space="0" w:color="auto"/>
                                          </w:divBdr>
                                          <w:divsChild>
                                            <w:div w:id="1119684594">
                                              <w:marLeft w:val="0"/>
                                              <w:marRight w:val="0"/>
                                              <w:marTop w:val="0"/>
                                              <w:marBottom w:val="0"/>
                                              <w:divBdr>
                                                <w:top w:val="none" w:sz="0" w:space="0" w:color="auto"/>
                                                <w:left w:val="none" w:sz="0" w:space="0" w:color="auto"/>
                                                <w:bottom w:val="none" w:sz="0" w:space="0" w:color="auto"/>
                                                <w:right w:val="none" w:sz="0" w:space="0" w:color="auto"/>
                                              </w:divBdr>
                                              <w:divsChild>
                                                <w:div w:id="1119684632">
                                                  <w:marLeft w:val="0"/>
                                                  <w:marRight w:val="0"/>
                                                  <w:marTop w:val="0"/>
                                                  <w:marBottom w:val="0"/>
                                                  <w:divBdr>
                                                    <w:top w:val="none" w:sz="0" w:space="0" w:color="auto"/>
                                                    <w:left w:val="none" w:sz="0" w:space="0" w:color="auto"/>
                                                    <w:bottom w:val="none" w:sz="0" w:space="0" w:color="auto"/>
                                                    <w:right w:val="none" w:sz="0" w:space="0" w:color="auto"/>
                                                  </w:divBdr>
                                                  <w:divsChild>
                                                    <w:div w:id="1119684671">
                                                      <w:marLeft w:val="0"/>
                                                      <w:marRight w:val="0"/>
                                                      <w:marTop w:val="0"/>
                                                      <w:marBottom w:val="0"/>
                                                      <w:divBdr>
                                                        <w:top w:val="none" w:sz="0" w:space="0" w:color="auto"/>
                                                        <w:left w:val="none" w:sz="0" w:space="0" w:color="auto"/>
                                                        <w:bottom w:val="none" w:sz="0" w:space="0" w:color="auto"/>
                                                        <w:right w:val="none" w:sz="0" w:space="0" w:color="auto"/>
                                                      </w:divBdr>
                                                      <w:divsChild>
                                                        <w:div w:id="1119684515">
                                                          <w:marLeft w:val="0"/>
                                                          <w:marRight w:val="0"/>
                                                          <w:marTop w:val="0"/>
                                                          <w:marBottom w:val="0"/>
                                                          <w:divBdr>
                                                            <w:top w:val="none" w:sz="0" w:space="0" w:color="auto"/>
                                                            <w:left w:val="none" w:sz="0" w:space="0" w:color="auto"/>
                                                            <w:bottom w:val="none" w:sz="0" w:space="0" w:color="auto"/>
                                                            <w:right w:val="none" w:sz="0" w:space="0" w:color="auto"/>
                                                          </w:divBdr>
                                                          <w:divsChild>
                                                            <w:div w:id="1119684614">
                                                              <w:marLeft w:val="0"/>
                                                              <w:marRight w:val="0"/>
                                                              <w:marTop w:val="0"/>
                                                              <w:marBottom w:val="0"/>
                                                              <w:divBdr>
                                                                <w:top w:val="none" w:sz="0" w:space="0" w:color="auto"/>
                                                                <w:left w:val="none" w:sz="0" w:space="0" w:color="auto"/>
                                                                <w:bottom w:val="none" w:sz="0" w:space="0" w:color="auto"/>
                                                                <w:right w:val="none" w:sz="0" w:space="0" w:color="auto"/>
                                                              </w:divBdr>
                                                              <w:divsChild>
                                                                <w:div w:id="1119684630">
                                                                  <w:marLeft w:val="0"/>
                                                                  <w:marRight w:val="0"/>
                                                                  <w:marTop w:val="0"/>
                                                                  <w:marBottom w:val="0"/>
                                                                  <w:divBdr>
                                                                    <w:top w:val="none" w:sz="0" w:space="0" w:color="auto"/>
                                                                    <w:left w:val="none" w:sz="0" w:space="0" w:color="auto"/>
                                                                    <w:bottom w:val="none" w:sz="0" w:space="0" w:color="auto"/>
                                                                    <w:right w:val="none" w:sz="0" w:space="0" w:color="auto"/>
                                                                  </w:divBdr>
                                                                  <w:divsChild>
                                                                    <w:div w:id="1119684538">
                                                                      <w:marLeft w:val="0"/>
                                                                      <w:marRight w:val="0"/>
                                                                      <w:marTop w:val="0"/>
                                                                      <w:marBottom w:val="0"/>
                                                                      <w:divBdr>
                                                                        <w:top w:val="none" w:sz="0" w:space="0" w:color="auto"/>
                                                                        <w:left w:val="none" w:sz="0" w:space="0" w:color="auto"/>
                                                                        <w:bottom w:val="none" w:sz="0" w:space="0" w:color="auto"/>
                                                                        <w:right w:val="none" w:sz="0" w:space="0" w:color="auto"/>
                                                                      </w:divBdr>
                                                                      <w:divsChild>
                                                                        <w:div w:id="1119684518">
                                                                          <w:marLeft w:val="0"/>
                                                                          <w:marRight w:val="0"/>
                                                                          <w:marTop w:val="0"/>
                                                                          <w:marBottom w:val="0"/>
                                                                          <w:divBdr>
                                                                            <w:top w:val="none" w:sz="0" w:space="0" w:color="auto"/>
                                                                            <w:left w:val="none" w:sz="0" w:space="0" w:color="auto"/>
                                                                            <w:bottom w:val="none" w:sz="0" w:space="0" w:color="auto"/>
                                                                            <w:right w:val="none" w:sz="0" w:space="0" w:color="auto"/>
                                                                          </w:divBdr>
                                                                          <w:divsChild>
                                                                            <w:div w:id="1119684447">
                                                                              <w:marLeft w:val="0"/>
                                                                              <w:marRight w:val="0"/>
                                                                              <w:marTop w:val="0"/>
                                                                              <w:marBottom w:val="0"/>
                                                                              <w:divBdr>
                                                                                <w:top w:val="none" w:sz="0" w:space="0" w:color="auto"/>
                                                                                <w:left w:val="none" w:sz="0" w:space="0" w:color="auto"/>
                                                                                <w:bottom w:val="none" w:sz="0" w:space="0" w:color="auto"/>
                                                                                <w:right w:val="none" w:sz="0" w:space="0" w:color="auto"/>
                                                                              </w:divBdr>
                                                                              <w:divsChild>
                                                                                <w:div w:id="1119684457">
                                                                                  <w:marLeft w:val="0"/>
                                                                                  <w:marRight w:val="0"/>
                                                                                  <w:marTop w:val="0"/>
                                                                                  <w:marBottom w:val="0"/>
                                                                                  <w:divBdr>
                                                                                    <w:top w:val="none" w:sz="0" w:space="0" w:color="auto"/>
                                                                                    <w:left w:val="none" w:sz="0" w:space="0" w:color="auto"/>
                                                                                    <w:bottom w:val="none" w:sz="0" w:space="0" w:color="auto"/>
                                                                                    <w:right w:val="none" w:sz="0" w:space="0" w:color="auto"/>
                                                                                  </w:divBdr>
                                                                                  <w:divsChild>
                                                                                    <w:div w:id="1119684589">
                                                                                      <w:marLeft w:val="0"/>
                                                                                      <w:marRight w:val="0"/>
                                                                                      <w:marTop w:val="0"/>
                                                                                      <w:marBottom w:val="0"/>
                                                                                      <w:divBdr>
                                                                                        <w:top w:val="none" w:sz="0" w:space="0" w:color="auto"/>
                                                                                        <w:left w:val="none" w:sz="0" w:space="0" w:color="auto"/>
                                                                                        <w:bottom w:val="none" w:sz="0" w:space="0" w:color="auto"/>
                                                                                        <w:right w:val="none" w:sz="0" w:space="0" w:color="auto"/>
                                                                                      </w:divBdr>
                                                                                      <w:divsChild>
                                                                                        <w:div w:id="1119684640">
                                                                                          <w:marLeft w:val="0"/>
                                                                                          <w:marRight w:val="0"/>
                                                                                          <w:marTop w:val="0"/>
                                                                                          <w:marBottom w:val="0"/>
                                                                                          <w:divBdr>
                                                                                            <w:top w:val="none" w:sz="0" w:space="0" w:color="auto"/>
                                                                                            <w:left w:val="none" w:sz="0" w:space="0" w:color="auto"/>
                                                                                            <w:bottom w:val="none" w:sz="0" w:space="0" w:color="auto"/>
                                                                                            <w:right w:val="none" w:sz="0" w:space="0" w:color="auto"/>
                                                                                          </w:divBdr>
                                                                                          <w:divsChild>
                                                                                            <w:div w:id="11196845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9684664">
                              <w:marLeft w:val="0"/>
                              <w:marRight w:val="0"/>
                              <w:marTop w:val="0"/>
                              <w:marBottom w:val="0"/>
                              <w:divBdr>
                                <w:top w:val="none" w:sz="0" w:space="0" w:color="auto"/>
                                <w:left w:val="none" w:sz="0" w:space="0" w:color="auto"/>
                                <w:bottom w:val="none" w:sz="0" w:space="0" w:color="auto"/>
                                <w:right w:val="none" w:sz="0" w:space="0" w:color="auto"/>
                              </w:divBdr>
                              <w:divsChild>
                                <w:div w:id="1119684549">
                                  <w:marLeft w:val="0"/>
                                  <w:marRight w:val="0"/>
                                  <w:marTop w:val="0"/>
                                  <w:marBottom w:val="0"/>
                                  <w:divBdr>
                                    <w:top w:val="none" w:sz="0" w:space="0" w:color="auto"/>
                                    <w:left w:val="none" w:sz="0" w:space="0" w:color="auto"/>
                                    <w:bottom w:val="none" w:sz="0" w:space="0" w:color="auto"/>
                                    <w:right w:val="none" w:sz="0" w:space="0" w:color="auto"/>
                                  </w:divBdr>
                                  <w:divsChild>
                                    <w:div w:id="1119684560">
                                      <w:marLeft w:val="0"/>
                                      <w:marRight w:val="0"/>
                                      <w:marTop w:val="0"/>
                                      <w:marBottom w:val="0"/>
                                      <w:divBdr>
                                        <w:top w:val="none" w:sz="0" w:space="0" w:color="auto"/>
                                        <w:left w:val="none" w:sz="0" w:space="0" w:color="auto"/>
                                        <w:bottom w:val="none" w:sz="0" w:space="0" w:color="auto"/>
                                        <w:right w:val="none" w:sz="0" w:space="0" w:color="auto"/>
                                      </w:divBdr>
                                      <w:divsChild>
                                        <w:div w:id="1119684488">
                                          <w:marLeft w:val="0"/>
                                          <w:marRight w:val="75"/>
                                          <w:marTop w:val="0"/>
                                          <w:marBottom w:val="0"/>
                                          <w:divBdr>
                                            <w:top w:val="single" w:sz="6" w:space="0" w:color="EBEBEB"/>
                                            <w:left w:val="single" w:sz="6" w:space="0" w:color="EBEBEB"/>
                                            <w:bottom w:val="single" w:sz="6" w:space="0" w:color="EBEBEB"/>
                                            <w:right w:val="single" w:sz="6" w:space="0" w:color="EBEBEB"/>
                                          </w:divBdr>
                                          <w:divsChild>
                                            <w:div w:id="1119684527">
                                              <w:marLeft w:val="0"/>
                                              <w:marRight w:val="0"/>
                                              <w:marTop w:val="0"/>
                                              <w:marBottom w:val="0"/>
                                              <w:divBdr>
                                                <w:top w:val="none" w:sz="0" w:space="0" w:color="auto"/>
                                                <w:left w:val="none" w:sz="0" w:space="0" w:color="auto"/>
                                                <w:bottom w:val="none" w:sz="0" w:space="0" w:color="auto"/>
                                                <w:right w:val="none" w:sz="0" w:space="0" w:color="auto"/>
                                              </w:divBdr>
                                              <w:divsChild>
                                                <w:div w:id="1119684494">
                                                  <w:marLeft w:val="0"/>
                                                  <w:marRight w:val="0"/>
                                                  <w:marTop w:val="0"/>
                                                  <w:marBottom w:val="0"/>
                                                  <w:divBdr>
                                                    <w:top w:val="none" w:sz="0" w:space="0" w:color="auto"/>
                                                    <w:left w:val="none" w:sz="0" w:space="0" w:color="auto"/>
                                                    <w:bottom w:val="none" w:sz="0" w:space="0" w:color="auto"/>
                                                    <w:right w:val="none" w:sz="0" w:space="0" w:color="auto"/>
                                                  </w:divBdr>
                                                  <w:divsChild>
                                                    <w:div w:id="1119684486">
                                                      <w:marLeft w:val="0"/>
                                                      <w:marRight w:val="0"/>
                                                      <w:marTop w:val="0"/>
                                                      <w:marBottom w:val="0"/>
                                                      <w:divBdr>
                                                        <w:top w:val="none" w:sz="0" w:space="0" w:color="auto"/>
                                                        <w:left w:val="none" w:sz="0" w:space="0" w:color="auto"/>
                                                        <w:bottom w:val="none" w:sz="0" w:space="0" w:color="auto"/>
                                                        <w:right w:val="none" w:sz="0" w:space="0" w:color="auto"/>
                                                      </w:divBdr>
                                                      <w:divsChild>
                                                        <w:div w:id="1119684456">
                                                          <w:marLeft w:val="0"/>
                                                          <w:marRight w:val="0"/>
                                                          <w:marTop w:val="0"/>
                                                          <w:marBottom w:val="0"/>
                                                          <w:divBdr>
                                                            <w:top w:val="none" w:sz="0" w:space="0" w:color="auto"/>
                                                            <w:left w:val="none" w:sz="0" w:space="0" w:color="auto"/>
                                                            <w:bottom w:val="none" w:sz="0" w:space="0" w:color="auto"/>
                                                            <w:right w:val="none" w:sz="0" w:space="0" w:color="auto"/>
                                                          </w:divBdr>
                                                          <w:divsChild>
                                                            <w:div w:id="1119684492">
                                                              <w:marLeft w:val="0"/>
                                                              <w:marRight w:val="0"/>
                                                              <w:marTop w:val="0"/>
                                                              <w:marBottom w:val="0"/>
                                                              <w:divBdr>
                                                                <w:top w:val="none" w:sz="0" w:space="0" w:color="auto"/>
                                                                <w:left w:val="none" w:sz="0" w:space="0" w:color="auto"/>
                                                                <w:bottom w:val="none" w:sz="0" w:space="0" w:color="auto"/>
                                                                <w:right w:val="none" w:sz="0" w:space="0" w:color="auto"/>
                                                              </w:divBdr>
                                                              <w:divsChild>
                                                                <w:div w:id="1119684478">
                                                                  <w:marLeft w:val="90"/>
                                                                  <w:marRight w:val="0"/>
                                                                  <w:marTop w:val="0"/>
                                                                  <w:marBottom w:val="0"/>
                                                                  <w:divBdr>
                                                                    <w:top w:val="none" w:sz="0" w:space="0" w:color="auto"/>
                                                                    <w:left w:val="none" w:sz="0" w:space="0" w:color="auto"/>
                                                                    <w:bottom w:val="none" w:sz="0" w:space="0" w:color="auto"/>
                                                                    <w:right w:val="none" w:sz="0" w:space="0" w:color="auto"/>
                                                                  </w:divBdr>
                                                                </w:div>
                                                                <w:div w:id="1119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4467">
                                                          <w:marLeft w:val="0"/>
                                                          <w:marRight w:val="0"/>
                                                          <w:marTop w:val="0"/>
                                                          <w:marBottom w:val="0"/>
                                                          <w:divBdr>
                                                            <w:top w:val="none" w:sz="0" w:space="0" w:color="auto"/>
                                                            <w:left w:val="none" w:sz="0" w:space="0" w:color="auto"/>
                                                            <w:bottom w:val="none" w:sz="0" w:space="0" w:color="auto"/>
                                                            <w:right w:val="none" w:sz="0" w:space="0" w:color="auto"/>
                                                          </w:divBdr>
                                                        </w:div>
                                                        <w:div w:id="1119684496">
                                                          <w:marLeft w:val="0"/>
                                                          <w:marRight w:val="0"/>
                                                          <w:marTop w:val="0"/>
                                                          <w:marBottom w:val="0"/>
                                                          <w:divBdr>
                                                            <w:top w:val="none" w:sz="0" w:space="0" w:color="auto"/>
                                                            <w:left w:val="none" w:sz="0" w:space="0" w:color="auto"/>
                                                            <w:bottom w:val="none" w:sz="0" w:space="0" w:color="auto"/>
                                                            <w:right w:val="none" w:sz="0" w:space="0" w:color="auto"/>
                                                          </w:divBdr>
                                                          <w:divsChild>
                                                            <w:div w:id="1119684697">
                                                              <w:marLeft w:val="0"/>
                                                              <w:marRight w:val="0"/>
                                                              <w:marTop w:val="0"/>
                                                              <w:marBottom w:val="0"/>
                                                              <w:divBdr>
                                                                <w:top w:val="none" w:sz="0" w:space="0" w:color="auto"/>
                                                                <w:left w:val="none" w:sz="0" w:space="0" w:color="auto"/>
                                                                <w:bottom w:val="none" w:sz="0" w:space="0" w:color="auto"/>
                                                                <w:right w:val="none" w:sz="0" w:space="0" w:color="auto"/>
                                                              </w:divBdr>
                                                              <w:divsChild>
                                                                <w:div w:id="1119684445">
                                                                  <w:marLeft w:val="0"/>
                                                                  <w:marRight w:val="0"/>
                                                                  <w:marTop w:val="0"/>
                                                                  <w:marBottom w:val="0"/>
                                                                  <w:divBdr>
                                                                    <w:top w:val="none" w:sz="0" w:space="0" w:color="auto"/>
                                                                    <w:left w:val="none" w:sz="0" w:space="0" w:color="auto"/>
                                                                    <w:bottom w:val="none" w:sz="0" w:space="0" w:color="auto"/>
                                                                    <w:right w:val="none" w:sz="0" w:space="0" w:color="auto"/>
                                                                  </w:divBdr>
                                                                  <w:divsChild>
                                                                    <w:div w:id="1119684513">
                                                                      <w:marLeft w:val="0"/>
                                                                      <w:marRight w:val="0"/>
                                                                      <w:marTop w:val="0"/>
                                                                      <w:marBottom w:val="0"/>
                                                                      <w:divBdr>
                                                                        <w:top w:val="none" w:sz="0" w:space="0" w:color="auto"/>
                                                                        <w:left w:val="none" w:sz="0" w:space="0" w:color="auto"/>
                                                                        <w:bottom w:val="none" w:sz="0" w:space="0" w:color="auto"/>
                                                                        <w:right w:val="none" w:sz="0" w:space="0" w:color="auto"/>
                                                                      </w:divBdr>
                                                                      <w:divsChild>
                                                                        <w:div w:id="11196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684541">
                                          <w:marLeft w:val="0"/>
                                          <w:marRight w:val="0"/>
                                          <w:marTop w:val="0"/>
                                          <w:marBottom w:val="0"/>
                                          <w:divBdr>
                                            <w:top w:val="single" w:sz="6" w:space="0" w:color="EBEBEB"/>
                                            <w:left w:val="single" w:sz="6" w:space="0" w:color="EBEBEB"/>
                                            <w:bottom w:val="single" w:sz="6" w:space="0" w:color="EBEBEB"/>
                                            <w:right w:val="single" w:sz="6" w:space="0" w:color="EBEBEB"/>
                                          </w:divBdr>
                                          <w:divsChild>
                                            <w:div w:id="1119684575">
                                              <w:marLeft w:val="0"/>
                                              <w:marRight w:val="0"/>
                                              <w:marTop w:val="0"/>
                                              <w:marBottom w:val="0"/>
                                              <w:divBdr>
                                                <w:top w:val="none" w:sz="0" w:space="0" w:color="auto"/>
                                                <w:left w:val="none" w:sz="0" w:space="0" w:color="auto"/>
                                                <w:bottom w:val="none" w:sz="0" w:space="0" w:color="auto"/>
                                                <w:right w:val="none" w:sz="0" w:space="0" w:color="auto"/>
                                              </w:divBdr>
                                              <w:divsChild>
                                                <w:div w:id="1119684660">
                                                  <w:marLeft w:val="0"/>
                                                  <w:marRight w:val="0"/>
                                                  <w:marTop w:val="0"/>
                                                  <w:marBottom w:val="0"/>
                                                  <w:divBdr>
                                                    <w:top w:val="none" w:sz="0" w:space="0" w:color="auto"/>
                                                    <w:left w:val="none" w:sz="0" w:space="0" w:color="auto"/>
                                                    <w:bottom w:val="none" w:sz="0" w:space="0" w:color="auto"/>
                                                    <w:right w:val="none" w:sz="0" w:space="0" w:color="auto"/>
                                                  </w:divBdr>
                                                  <w:divsChild>
                                                    <w:div w:id="1119684618">
                                                      <w:marLeft w:val="0"/>
                                                      <w:marRight w:val="0"/>
                                                      <w:marTop w:val="0"/>
                                                      <w:marBottom w:val="0"/>
                                                      <w:divBdr>
                                                        <w:top w:val="none" w:sz="0" w:space="0" w:color="auto"/>
                                                        <w:left w:val="none" w:sz="0" w:space="0" w:color="auto"/>
                                                        <w:bottom w:val="none" w:sz="0" w:space="0" w:color="auto"/>
                                                        <w:right w:val="none" w:sz="0" w:space="0" w:color="auto"/>
                                                      </w:divBdr>
                                                      <w:divsChild>
                                                        <w:div w:id="1119684480">
                                                          <w:marLeft w:val="0"/>
                                                          <w:marRight w:val="0"/>
                                                          <w:marTop w:val="0"/>
                                                          <w:marBottom w:val="0"/>
                                                          <w:divBdr>
                                                            <w:top w:val="none" w:sz="0" w:space="0" w:color="auto"/>
                                                            <w:left w:val="none" w:sz="0" w:space="0" w:color="auto"/>
                                                            <w:bottom w:val="none" w:sz="0" w:space="0" w:color="auto"/>
                                                            <w:right w:val="none" w:sz="0" w:space="0" w:color="auto"/>
                                                          </w:divBdr>
                                                          <w:divsChild>
                                                            <w:div w:id="1119684533">
                                                              <w:marLeft w:val="0"/>
                                                              <w:marRight w:val="0"/>
                                                              <w:marTop w:val="0"/>
                                                              <w:marBottom w:val="0"/>
                                                              <w:divBdr>
                                                                <w:top w:val="none" w:sz="0" w:space="0" w:color="auto"/>
                                                                <w:left w:val="none" w:sz="0" w:space="0" w:color="auto"/>
                                                                <w:bottom w:val="none" w:sz="0" w:space="0" w:color="auto"/>
                                                                <w:right w:val="none" w:sz="0" w:space="0" w:color="auto"/>
                                                              </w:divBdr>
                                                              <w:divsChild>
                                                                <w:div w:id="1119684540">
                                                                  <w:marLeft w:val="90"/>
                                                                  <w:marRight w:val="0"/>
                                                                  <w:marTop w:val="0"/>
                                                                  <w:marBottom w:val="0"/>
                                                                  <w:divBdr>
                                                                    <w:top w:val="none" w:sz="0" w:space="0" w:color="auto"/>
                                                                    <w:left w:val="none" w:sz="0" w:space="0" w:color="auto"/>
                                                                    <w:bottom w:val="none" w:sz="0" w:space="0" w:color="auto"/>
                                                                    <w:right w:val="none" w:sz="0" w:space="0" w:color="auto"/>
                                                                  </w:divBdr>
                                                                </w:div>
                                                                <w:div w:id="1119684588">
                                                                  <w:marLeft w:val="0"/>
                                                                  <w:marRight w:val="0"/>
                                                                  <w:marTop w:val="0"/>
                                                                  <w:marBottom w:val="0"/>
                                                                  <w:divBdr>
                                                                    <w:top w:val="none" w:sz="0" w:space="0" w:color="auto"/>
                                                                    <w:left w:val="none" w:sz="0" w:space="0" w:color="auto"/>
                                                                    <w:bottom w:val="none" w:sz="0" w:space="0" w:color="auto"/>
                                                                    <w:right w:val="none" w:sz="0" w:space="0" w:color="auto"/>
                                                                  </w:divBdr>
                                                                </w:div>
                                                              </w:divsChild>
                                                            </w:div>
                                                            <w:div w:id="1119684622">
                                                              <w:marLeft w:val="0"/>
                                                              <w:marRight w:val="0"/>
                                                              <w:marTop w:val="0"/>
                                                              <w:marBottom w:val="0"/>
                                                              <w:divBdr>
                                                                <w:top w:val="none" w:sz="0" w:space="0" w:color="auto"/>
                                                                <w:left w:val="none" w:sz="0" w:space="0" w:color="auto"/>
                                                                <w:bottom w:val="none" w:sz="0" w:space="0" w:color="auto"/>
                                                                <w:right w:val="none" w:sz="0" w:space="0" w:color="auto"/>
                                                              </w:divBdr>
                                                              <w:divsChild>
                                                                <w:div w:id="1119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4521">
                                                          <w:marLeft w:val="0"/>
                                                          <w:marRight w:val="0"/>
                                                          <w:marTop w:val="0"/>
                                                          <w:marBottom w:val="0"/>
                                                          <w:divBdr>
                                                            <w:top w:val="none" w:sz="0" w:space="0" w:color="auto"/>
                                                            <w:left w:val="none" w:sz="0" w:space="0" w:color="auto"/>
                                                            <w:bottom w:val="none" w:sz="0" w:space="0" w:color="auto"/>
                                                            <w:right w:val="none" w:sz="0" w:space="0" w:color="auto"/>
                                                          </w:divBdr>
                                                        </w:div>
                                                        <w:div w:id="1119684573">
                                                          <w:marLeft w:val="0"/>
                                                          <w:marRight w:val="0"/>
                                                          <w:marTop w:val="0"/>
                                                          <w:marBottom w:val="0"/>
                                                          <w:divBdr>
                                                            <w:top w:val="none" w:sz="0" w:space="0" w:color="auto"/>
                                                            <w:left w:val="none" w:sz="0" w:space="0" w:color="auto"/>
                                                            <w:bottom w:val="none" w:sz="0" w:space="0" w:color="auto"/>
                                                            <w:right w:val="none" w:sz="0" w:space="0" w:color="auto"/>
                                                          </w:divBdr>
                                                          <w:divsChild>
                                                            <w:div w:id="1119684587">
                                                              <w:marLeft w:val="0"/>
                                                              <w:marRight w:val="0"/>
                                                              <w:marTop w:val="0"/>
                                                              <w:marBottom w:val="0"/>
                                                              <w:divBdr>
                                                                <w:top w:val="none" w:sz="0" w:space="0" w:color="auto"/>
                                                                <w:left w:val="none" w:sz="0" w:space="0" w:color="auto"/>
                                                                <w:bottom w:val="none" w:sz="0" w:space="0" w:color="auto"/>
                                                                <w:right w:val="none" w:sz="0" w:space="0" w:color="auto"/>
                                                              </w:divBdr>
                                                              <w:divsChild>
                                                                <w:div w:id="1119684678">
                                                                  <w:marLeft w:val="0"/>
                                                                  <w:marRight w:val="0"/>
                                                                  <w:marTop w:val="0"/>
                                                                  <w:marBottom w:val="0"/>
                                                                  <w:divBdr>
                                                                    <w:top w:val="none" w:sz="0" w:space="0" w:color="auto"/>
                                                                    <w:left w:val="none" w:sz="0" w:space="0" w:color="auto"/>
                                                                    <w:bottom w:val="none" w:sz="0" w:space="0" w:color="auto"/>
                                                                    <w:right w:val="none" w:sz="0" w:space="0" w:color="auto"/>
                                                                  </w:divBdr>
                                                                  <w:divsChild>
                                                                    <w:div w:id="1119684646">
                                                                      <w:marLeft w:val="0"/>
                                                                      <w:marRight w:val="0"/>
                                                                      <w:marTop w:val="0"/>
                                                                      <w:marBottom w:val="0"/>
                                                                      <w:divBdr>
                                                                        <w:top w:val="none" w:sz="0" w:space="0" w:color="auto"/>
                                                                        <w:left w:val="none" w:sz="0" w:space="0" w:color="auto"/>
                                                                        <w:bottom w:val="none" w:sz="0" w:space="0" w:color="auto"/>
                                                                        <w:right w:val="none" w:sz="0" w:space="0" w:color="auto"/>
                                                                      </w:divBdr>
                                                                      <w:divsChild>
                                                                        <w:div w:id="11196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684550">
                                          <w:marLeft w:val="0"/>
                                          <w:marRight w:val="75"/>
                                          <w:marTop w:val="0"/>
                                          <w:marBottom w:val="0"/>
                                          <w:divBdr>
                                            <w:top w:val="single" w:sz="6" w:space="0" w:color="EBEBEB"/>
                                            <w:left w:val="single" w:sz="6" w:space="0" w:color="EBEBEB"/>
                                            <w:bottom w:val="single" w:sz="6" w:space="0" w:color="EBEBEB"/>
                                            <w:right w:val="single" w:sz="6" w:space="0" w:color="EBEBEB"/>
                                          </w:divBdr>
                                          <w:divsChild>
                                            <w:div w:id="1119684668">
                                              <w:marLeft w:val="0"/>
                                              <w:marRight w:val="0"/>
                                              <w:marTop w:val="0"/>
                                              <w:marBottom w:val="0"/>
                                              <w:divBdr>
                                                <w:top w:val="none" w:sz="0" w:space="0" w:color="auto"/>
                                                <w:left w:val="none" w:sz="0" w:space="0" w:color="auto"/>
                                                <w:bottom w:val="none" w:sz="0" w:space="0" w:color="auto"/>
                                                <w:right w:val="none" w:sz="0" w:space="0" w:color="auto"/>
                                              </w:divBdr>
                                              <w:divsChild>
                                                <w:div w:id="1119684509">
                                                  <w:marLeft w:val="0"/>
                                                  <w:marRight w:val="0"/>
                                                  <w:marTop w:val="0"/>
                                                  <w:marBottom w:val="0"/>
                                                  <w:divBdr>
                                                    <w:top w:val="none" w:sz="0" w:space="0" w:color="auto"/>
                                                    <w:left w:val="none" w:sz="0" w:space="0" w:color="auto"/>
                                                    <w:bottom w:val="none" w:sz="0" w:space="0" w:color="auto"/>
                                                    <w:right w:val="none" w:sz="0" w:space="0" w:color="auto"/>
                                                  </w:divBdr>
                                                  <w:divsChild>
                                                    <w:div w:id="1119684674">
                                                      <w:marLeft w:val="0"/>
                                                      <w:marRight w:val="0"/>
                                                      <w:marTop w:val="0"/>
                                                      <w:marBottom w:val="0"/>
                                                      <w:divBdr>
                                                        <w:top w:val="none" w:sz="0" w:space="0" w:color="auto"/>
                                                        <w:left w:val="none" w:sz="0" w:space="0" w:color="auto"/>
                                                        <w:bottom w:val="none" w:sz="0" w:space="0" w:color="auto"/>
                                                        <w:right w:val="none" w:sz="0" w:space="0" w:color="auto"/>
                                                      </w:divBdr>
                                                      <w:divsChild>
                                                        <w:div w:id="1119684534">
                                                          <w:marLeft w:val="0"/>
                                                          <w:marRight w:val="0"/>
                                                          <w:marTop w:val="0"/>
                                                          <w:marBottom w:val="0"/>
                                                          <w:divBdr>
                                                            <w:top w:val="none" w:sz="0" w:space="0" w:color="auto"/>
                                                            <w:left w:val="none" w:sz="0" w:space="0" w:color="auto"/>
                                                            <w:bottom w:val="none" w:sz="0" w:space="0" w:color="auto"/>
                                                            <w:right w:val="none" w:sz="0" w:space="0" w:color="auto"/>
                                                          </w:divBdr>
                                                        </w:div>
                                                        <w:div w:id="1119684535">
                                                          <w:marLeft w:val="0"/>
                                                          <w:marRight w:val="0"/>
                                                          <w:marTop w:val="0"/>
                                                          <w:marBottom w:val="0"/>
                                                          <w:divBdr>
                                                            <w:top w:val="none" w:sz="0" w:space="0" w:color="auto"/>
                                                            <w:left w:val="none" w:sz="0" w:space="0" w:color="auto"/>
                                                            <w:bottom w:val="none" w:sz="0" w:space="0" w:color="auto"/>
                                                            <w:right w:val="none" w:sz="0" w:space="0" w:color="auto"/>
                                                          </w:divBdr>
                                                          <w:divsChild>
                                                            <w:div w:id="1119684526">
                                                              <w:marLeft w:val="0"/>
                                                              <w:marRight w:val="0"/>
                                                              <w:marTop w:val="0"/>
                                                              <w:marBottom w:val="0"/>
                                                              <w:divBdr>
                                                                <w:top w:val="none" w:sz="0" w:space="0" w:color="auto"/>
                                                                <w:left w:val="none" w:sz="0" w:space="0" w:color="auto"/>
                                                                <w:bottom w:val="none" w:sz="0" w:space="0" w:color="auto"/>
                                                                <w:right w:val="none" w:sz="0" w:space="0" w:color="auto"/>
                                                              </w:divBdr>
                                                              <w:divsChild>
                                                                <w:div w:id="1119684536">
                                                                  <w:marLeft w:val="90"/>
                                                                  <w:marRight w:val="0"/>
                                                                  <w:marTop w:val="0"/>
                                                                  <w:marBottom w:val="0"/>
                                                                  <w:divBdr>
                                                                    <w:top w:val="none" w:sz="0" w:space="0" w:color="auto"/>
                                                                    <w:left w:val="none" w:sz="0" w:space="0" w:color="auto"/>
                                                                    <w:bottom w:val="none" w:sz="0" w:space="0" w:color="auto"/>
                                                                    <w:right w:val="none" w:sz="0" w:space="0" w:color="auto"/>
                                                                  </w:divBdr>
                                                                </w:div>
                                                                <w:div w:id="1119684626">
                                                                  <w:marLeft w:val="0"/>
                                                                  <w:marRight w:val="0"/>
                                                                  <w:marTop w:val="0"/>
                                                                  <w:marBottom w:val="0"/>
                                                                  <w:divBdr>
                                                                    <w:top w:val="none" w:sz="0" w:space="0" w:color="auto"/>
                                                                    <w:left w:val="none" w:sz="0" w:space="0" w:color="auto"/>
                                                                    <w:bottom w:val="none" w:sz="0" w:space="0" w:color="auto"/>
                                                                    <w:right w:val="none" w:sz="0" w:space="0" w:color="auto"/>
                                                                  </w:divBdr>
                                                                </w:div>
                                                              </w:divsChild>
                                                            </w:div>
                                                            <w:div w:id="1119684613">
                                                              <w:marLeft w:val="0"/>
                                                              <w:marRight w:val="0"/>
                                                              <w:marTop w:val="0"/>
                                                              <w:marBottom w:val="0"/>
                                                              <w:divBdr>
                                                                <w:top w:val="none" w:sz="0" w:space="0" w:color="auto"/>
                                                                <w:left w:val="none" w:sz="0" w:space="0" w:color="auto"/>
                                                                <w:bottom w:val="none" w:sz="0" w:space="0" w:color="auto"/>
                                                                <w:right w:val="none" w:sz="0" w:space="0" w:color="auto"/>
                                                              </w:divBdr>
                                                              <w:divsChild>
                                                                <w:div w:id="1119684580">
                                                                  <w:marLeft w:val="0"/>
                                                                  <w:marRight w:val="0"/>
                                                                  <w:marTop w:val="0"/>
                                                                  <w:marBottom w:val="0"/>
                                                                  <w:divBdr>
                                                                    <w:top w:val="none" w:sz="0" w:space="0" w:color="auto"/>
                                                                    <w:left w:val="none" w:sz="0" w:space="0" w:color="auto"/>
                                                                    <w:bottom w:val="none" w:sz="0" w:space="0" w:color="auto"/>
                                                                    <w:right w:val="none" w:sz="0" w:space="0" w:color="auto"/>
                                                                  </w:divBdr>
                                                                  <w:divsChild>
                                                                    <w:div w:id="11196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84645">
                                                          <w:marLeft w:val="0"/>
                                                          <w:marRight w:val="0"/>
                                                          <w:marTop w:val="0"/>
                                                          <w:marBottom w:val="0"/>
                                                          <w:divBdr>
                                                            <w:top w:val="none" w:sz="0" w:space="0" w:color="auto"/>
                                                            <w:left w:val="none" w:sz="0" w:space="0" w:color="auto"/>
                                                            <w:bottom w:val="none" w:sz="0" w:space="0" w:color="auto"/>
                                                            <w:right w:val="none" w:sz="0" w:space="0" w:color="auto"/>
                                                          </w:divBdr>
                                                          <w:divsChild>
                                                            <w:div w:id="1119684508">
                                                              <w:marLeft w:val="0"/>
                                                              <w:marRight w:val="0"/>
                                                              <w:marTop w:val="0"/>
                                                              <w:marBottom w:val="0"/>
                                                              <w:divBdr>
                                                                <w:top w:val="none" w:sz="0" w:space="0" w:color="auto"/>
                                                                <w:left w:val="none" w:sz="0" w:space="0" w:color="auto"/>
                                                                <w:bottom w:val="none" w:sz="0" w:space="0" w:color="auto"/>
                                                                <w:right w:val="none" w:sz="0" w:space="0" w:color="auto"/>
                                                              </w:divBdr>
                                                              <w:divsChild>
                                                                <w:div w:id="1119684479">
                                                                  <w:marLeft w:val="0"/>
                                                                  <w:marRight w:val="0"/>
                                                                  <w:marTop w:val="0"/>
                                                                  <w:marBottom w:val="0"/>
                                                                  <w:divBdr>
                                                                    <w:top w:val="none" w:sz="0" w:space="0" w:color="auto"/>
                                                                    <w:left w:val="none" w:sz="0" w:space="0" w:color="auto"/>
                                                                    <w:bottom w:val="none" w:sz="0" w:space="0" w:color="auto"/>
                                                                    <w:right w:val="none" w:sz="0" w:space="0" w:color="auto"/>
                                                                  </w:divBdr>
                                                                  <w:divsChild>
                                                                    <w:div w:id="1119684606">
                                                                      <w:marLeft w:val="0"/>
                                                                      <w:marRight w:val="0"/>
                                                                      <w:marTop w:val="0"/>
                                                                      <w:marBottom w:val="0"/>
                                                                      <w:divBdr>
                                                                        <w:top w:val="none" w:sz="0" w:space="0" w:color="auto"/>
                                                                        <w:left w:val="none" w:sz="0" w:space="0" w:color="auto"/>
                                                                        <w:bottom w:val="none" w:sz="0" w:space="0" w:color="auto"/>
                                                                        <w:right w:val="none" w:sz="0" w:space="0" w:color="auto"/>
                                                                      </w:divBdr>
                                                                      <w:divsChild>
                                                                        <w:div w:id="11196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684617">
                                          <w:marLeft w:val="0"/>
                                          <w:marRight w:val="75"/>
                                          <w:marTop w:val="0"/>
                                          <w:marBottom w:val="0"/>
                                          <w:divBdr>
                                            <w:top w:val="single" w:sz="6" w:space="0" w:color="EBEBEB"/>
                                            <w:left w:val="single" w:sz="6" w:space="0" w:color="EBEBEB"/>
                                            <w:bottom w:val="single" w:sz="6" w:space="0" w:color="EBEBEB"/>
                                            <w:right w:val="single" w:sz="6" w:space="0" w:color="EBEBEB"/>
                                          </w:divBdr>
                                          <w:divsChild>
                                            <w:div w:id="1119684530">
                                              <w:marLeft w:val="0"/>
                                              <w:marRight w:val="0"/>
                                              <w:marTop w:val="0"/>
                                              <w:marBottom w:val="0"/>
                                              <w:divBdr>
                                                <w:top w:val="none" w:sz="0" w:space="0" w:color="auto"/>
                                                <w:left w:val="none" w:sz="0" w:space="0" w:color="auto"/>
                                                <w:bottom w:val="none" w:sz="0" w:space="0" w:color="auto"/>
                                                <w:right w:val="none" w:sz="0" w:space="0" w:color="auto"/>
                                              </w:divBdr>
                                              <w:divsChild>
                                                <w:div w:id="1119684459">
                                                  <w:marLeft w:val="0"/>
                                                  <w:marRight w:val="0"/>
                                                  <w:marTop w:val="0"/>
                                                  <w:marBottom w:val="0"/>
                                                  <w:divBdr>
                                                    <w:top w:val="none" w:sz="0" w:space="0" w:color="auto"/>
                                                    <w:left w:val="none" w:sz="0" w:space="0" w:color="auto"/>
                                                    <w:bottom w:val="none" w:sz="0" w:space="0" w:color="auto"/>
                                                    <w:right w:val="none" w:sz="0" w:space="0" w:color="auto"/>
                                                  </w:divBdr>
                                                  <w:divsChild>
                                                    <w:div w:id="1119684469">
                                                      <w:marLeft w:val="0"/>
                                                      <w:marRight w:val="0"/>
                                                      <w:marTop w:val="0"/>
                                                      <w:marBottom w:val="0"/>
                                                      <w:divBdr>
                                                        <w:top w:val="none" w:sz="0" w:space="0" w:color="auto"/>
                                                        <w:left w:val="none" w:sz="0" w:space="0" w:color="auto"/>
                                                        <w:bottom w:val="none" w:sz="0" w:space="0" w:color="auto"/>
                                                        <w:right w:val="none" w:sz="0" w:space="0" w:color="auto"/>
                                                      </w:divBdr>
                                                      <w:divsChild>
                                                        <w:div w:id="1119684497">
                                                          <w:marLeft w:val="0"/>
                                                          <w:marRight w:val="0"/>
                                                          <w:marTop w:val="0"/>
                                                          <w:marBottom w:val="0"/>
                                                          <w:divBdr>
                                                            <w:top w:val="none" w:sz="0" w:space="0" w:color="auto"/>
                                                            <w:left w:val="none" w:sz="0" w:space="0" w:color="auto"/>
                                                            <w:bottom w:val="none" w:sz="0" w:space="0" w:color="auto"/>
                                                            <w:right w:val="none" w:sz="0" w:space="0" w:color="auto"/>
                                                          </w:divBdr>
                                                          <w:divsChild>
                                                            <w:div w:id="1119684434">
                                                              <w:marLeft w:val="0"/>
                                                              <w:marRight w:val="0"/>
                                                              <w:marTop w:val="0"/>
                                                              <w:marBottom w:val="0"/>
                                                              <w:divBdr>
                                                                <w:top w:val="none" w:sz="0" w:space="0" w:color="auto"/>
                                                                <w:left w:val="none" w:sz="0" w:space="0" w:color="auto"/>
                                                                <w:bottom w:val="none" w:sz="0" w:space="0" w:color="auto"/>
                                                                <w:right w:val="none" w:sz="0" w:space="0" w:color="auto"/>
                                                              </w:divBdr>
                                                              <w:divsChild>
                                                                <w:div w:id="1119684443">
                                                                  <w:marLeft w:val="0"/>
                                                                  <w:marRight w:val="0"/>
                                                                  <w:marTop w:val="0"/>
                                                                  <w:marBottom w:val="0"/>
                                                                  <w:divBdr>
                                                                    <w:top w:val="none" w:sz="0" w:space="0" w:color="auto"/>
                                                                    <w:left w:val="none" w:sz="0" w:space="0" w:color="auto"/>
                                                                    <w:bottom w:val="none" w:sz="0" w:space="0" w:color="auto"/>
                                                                    <w:right w:val="none" w:sz="0" w:space="0" w:color="auto"/>
                                                                  </w:divBdr>
                                                                  <w:divsChild>
                                                                    <w:div w:id="1119684662">
                                                                      <w:marLeft w:val="0"/>
                                                                      <w:marRight w:val="0"/>
                                                                      <w:marTop w:val="0"/>
                                                                      <w:marBottom w:val="0"/>
                                                                      <w:divBdr>
                                                                        <w:top w:val="none" w:sz="0" w:space="0" w:color="auto"/>
                                                                        <w:left w:val="none" w:sz="0" w:space="0" w:color="auto"/>
                                                                        <w:bottom w:val="none" w:sz="0" w:space="0" w:color="auto"/>
                                                                        <w:right w:val="none" w:sz="0" w:space="0" w:color="auto"/>
                                                                      </w:divBdr>
                                                                      <w:divsChild>
                                                                        <w:div w:id="11196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84546">
                                                          <w:marLeft w:val="0"/>
                                                          <w:marRight w:val="0"/>
                                                          <w:marTop w:val="0"/>
                                                          <w:marBottom w:val="0"/>
                                                          <w:divBdr>
                                                            <w:top w:val="none" w:sz="0" w:space="0" w:color="auto"/>
                                                            <w:left w:val="none" w:sz="0" w:space="0" w:color="auto"/>
                                                            <w:bottom w:val="none" w:sz="0" w:space="0" w:color="auto"/>
                                                            <w:right w:val="none" w:sz="0" w:space="0" w:color="auto"/>
                                                          </w:divBdr>
                                                        </w:div>
                                                        <w:div w:id="1119684683">
                                                          <w:marLeft w:val="0"/>
                                                          <w:marRight w:val="0"/>
                                                          <w:marTop w:val="0"/>
                                                          <w:marBottom w:val="0"/>
                                                          <w:divBdr>
                                                            <w:top w:val="none" w:sz="0" w:space="0" w:color="auto"/>
                                                            <w:left w:val="none" w:sz="0" w:space="0" w:color="auto"/>
                                                            <w:bottom w:val="none" w:sz="0" w:space="0" w:color="auto"/>
                                                            <w:right w:val="none" w:sz="0" w:space="0" w:color="auto"/>
                                                          </w:divBdr>
                                                          <w:divsChild>
                                                            <w:div w:id="1119684567">
                                                              <w:marLeft w:val="0"/>
                                                              <w:marRight w:val="0"/>
                                                              <w:marTop w:val="0"/>
                                                              <w:marBottom w:val="0"/>
                                                              <w:divBdr>
                                                                <w:top w:val="none" w:sz="0" w:space="0" w:color="auto"/>
                                                                <w:left w:val="none" w:sz="0" w:space="0" w:color="auto"/>
                                                                <w:bottom w:val="none" w:sz="0" w:space="0" w:color="auto"/>
                                                                <w:right w:val="none" w:sz="0" w:space="0" w:color="auto"/>
                                                              </w:divBdr>
                                                              <w:divsChild>
                                                                <w:div w:id="1119684435">
                                                                  <w:marLeft w:val="90"/>
                                                                  <w:marRight w:val="0"/>
                                                                  <w:marTop w:val="0"/>
                                                                  <w:marBottom w:val="0"/>
                                                                  <w:divBdr>
                                                                    <w:top w:val="none" w:sz="0" w:space="0" w:color="auto"/>
                                                                    <w:left w:val="none" w:sz="0" w:space="0" w:color="auto"/>
                                                                    <w:bottom w:val="none" w:sz="0" w:space="0" w:color="auto"/>
                                                                    <w:right w:val="none" w:sz="0" w:space="0" w:color="auto"/>
                                                                  </w:divBdr>
                                                                </w:div>
                                                                <w:div w:id="1119684503">
                                                                  <w:marLeft w:val="0"/>
                                                                  <w:marRight w:val="0"/>
                                                                  <w:marTop w:val="0"/>
                                                                  <w:marBottom w:val="0"/>
                                                                  <w:divBdr>
                                                                    <w:top w:val="none" w:sz="0" w:space="0" w:color="auto"/>
                                                                    <w:left w:val="none" w:sz="0" w:space="0" w:color="auto"/>
                                                                    <w:bottom w:val="none" w:sz="0" w:space="0" w:color="auto"/>
                                                                    <w:right w:val="none" w:sz="0" w:space="0" w:color="auto"/>
                                                                  </w:divBdr>
                                                                </w:div>
                                                              </w:divsChild>
                                                            </w:div>
                                                            <w:div w:id="1119684651">
                                                              <w:marLeft w:val="0"/>
                                                              <w:marRight w:val="0"/>
                                                              <w:marTop w:val="0"/>
                                                              <w:marBottom w:val="0"/>
                                                              <w:divBdr>
                                                                <w:top w:val="none" w:sz="0" w:space="0" w:color="auto"/>
                                                                <w:left w:val="none" w:sz="0" w:space="0" w:color="auto"/>
                                                                <w:bottom w:val="none" w:sz="0" w:space="0" w:color="auto"/>
                                                                <w:right w:val="none" w:sz="0" w:space="0" w:color="auto"/>
                                                              </w:divBdr>
                                                              <w:divsChild>
                                                                <w:div w:id="1119684696">
                                                                  <w:marLeft w:val="0"/>
                                                                  <w:marRight w:val="0"/>
                                                                  <w:marTop w:val="0"/>
                                                                  <w:marBottom w:val="0"/>
                                                                  <w:divBdr>
                                                                    <w:top w:val="none" w:sz="0" w:space="0" w:color="auto"/>
                                                                    <w:left w:val="none" w:sz="0" w:space="0" w:color="auto"/>
                                                                    <w:bottom w:val="none" w:sz="0" w:space="0" w:color="auto"/>
                                                                    <w:right w:val="none" w:sz="0" w:space="0" w:color="auto"/>
                                                                  </w:divBdr>
                                                                  <w:divsChild>
                                                                    <w:div w:id="1119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684524">
                          <w:marLeft w:val="0"/>
                          <w:marRight w:val="0"/>
                          <w:marTop w:val="0"/>
                          <w:marBottom w:val="450"/>
                          <w:divBdr>
                            <w:top w:val="none" w:sz="0" w:space="0" w:color="auto"/>
                            <w:left w:val="none" w:sz="0" w:space="0" w:color="auto"/>
                            <w:bottom w:val="none" w:sz="0" w:space="0" w:color="auto"/>
                            <w:right w:val="none" w:sz="0" w:space="0" w:color="auto"/>
                          </w:divBdr>
                          <w:divsChild>
                            <w:div w:id="1119684499">
                              <w:marLeft w:val="-600"/>
                              <w:marRight w:val="0"/>
                              <w:marTop w:val="0"/>
                              <w:marBottom w:val="0"/>
                              <w:divBdr>
                                <w:top w:val="none" w:sz="0" w:space="0" w:color="auto"/>
                                <w:left w:val="none" w:sz="0" w:space="0" w:color="auto"/>
                                <w:bottom w:val="none" w:sz="0" w:space="0" w:color="auto"/>
                                <w:right w:val="none" w:sz="0" w:space="0" w:color="auto"/>
                              </w:divBdr>
                              <w:divsChild>
                                <w:div w:id="1119684504">
                                  <w:marLeft w:val="600"/>
                                  <w:marRight w:val="0"/>
                                  <w:marTop w:val="0"/>
                                  <w:marBottom w:val="750"/>
                                  <w:divBdr>
                                    <w:top w:val="none" w:sz="0" w:space="0" w:color="auto"/>
                                    <w:left w:val="none" w:sz="0" w:space="0" w:color="auto"/>
                                    <w:bottom w:val="none" w:sz="0" w:space="0" w:color="auto"/>
                                    <w:right w:val="none" w:sz="0" w:space="0" w:color="auto"/>
                                  </w:divBdr>
                                  <w:divsChild>
                                    <w:div w:id="1119684563">
                                      <w:marLeft w:val="0"/>
                                      <w:marRight w:val="0"/>
                                      <w:marTop w:val="0"/>
                                      <w:marBottom w:val="0"/>
                                      <w:divBdr>
                                        <w:top w:val="none" w:sz="0" w:space="0" w:color="auto"/>
                                        <w:left w:val="none" w:sz="0" w:space="0" w:color="auto"/>
                                        <w:bottom w:val="none" w:sz="0" w:space="0" w:color="auto"/>
                                        <w:right w:val="none" w:sz="0" w:space="0" w:color="auto"/>
                                      </w:divBdr>
                                    </w:div>
                                    <w:div w:id="1119684656">
                                      <w:marLeft w:val="0"/>
                                      <w:marRight w:val="0"/>
                                      <w:marTop w:val="0"/>
                                      <w:marBottom w:val="210"/>
                                      <w:divBdr>
                                        <w:top w:val="none" w:sz="0" w:space="0" w:color="auto"/>
                                        <w:left w:val="none" w:sz="0" w:space="0" w:color="auto"/>
                                        <w:bottom w:val="none" w:sz="0" w:space="0" w:color="auto"/>
                                        <w:right w:val="none" w:sz="0" w:space="0" w:color="auto"/>
                                      </w:divBdr>
                                    </w:div>
                                  </w:divsChild>
                                </w:div>
                                <w:div w:id="1119684539">
                                  <w:marLeft w:val="600"/>
                                  <w:marRight w:val="0"/>
                                  <w:marTop w:val="0"/>
                                  <w:marBottom w:val="750"/>
                                  <w:divBdr>
                                    <w:top w:val="none" w:sz="0" w:space="0" w:color="auto"/>
                                    <w:left w:val="none" w:sz="0" w:space="0" w:color="auto"/>
                                    <w:bottom w:val="none" w:sz="0" w:space="0" w:color="auto"/>
                                    <w:right w:val="none" w:sz="0" w:space="0" w:color="auto"/>
                                  </w:divBdr>
                                  <w:divsChild>
                                    <w:div w:id="1119684458">
                                      <w:marLeft w:val="0"/>
                                      <w:marRight w:val="0"/>
                                      <w:marTop w:val="0"/>
                                      <w:marBottom w:val="0"/>
                                      <w:divBdr>
                                        <w:top w:val="none" w:sz="0" w:space="0" w:color="auto"/>
                                        <w:left w:val="none" w:sz="0" w:space="0" w:color="auto"/>
                                        <w:bottom w:val="none" w:sz="0" w:space="0" w:color="auto"/>
                                        <w:right w:val="none" w:sz="0" w:space="0" w:color="auto"/>
                                      </w:divBdr>
                                    </w:div>
                                    <w:div w:id="111968461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19684691">
                              <w:marLeft w:val="0"/>
                              <w:marRight w:val="0"/>
                              <w:marTop w:val="0"/>
                              <w:marBottom w:val="345"/>
                              <w:divBdr>
                                <w:top w:val="none" w:sz="0" w:space="0" w:color="auto"/>
                                <w:left w:val="none" w:sz="0" w:space="0" w:color="auto"/>
                                <w:bottom w:val="none" w:sz="0" w:space="0" w:color="auto"/>
                                <w:right w:val="none" w:sz="0" w:space="0" w:color="auto"/>
                              </w:divBdr>
                            </w:div>
                          </w:divsChild>
                        </w:div>
                        <w:div w:id="1119684590">
                          <w:marLeft w:val="0"/>
                          <w:marRight w:val="0"/>
                          <w:marTop w:val="0"/>
                          <w:marBottom w:val="600"/>
                          <w:divBdr>
                            <w:top w:val="none" w:sz="0" w:space="0" w:color="auto"/>
                            <w:left w:val="none" w:sz="0" w:space="0" w:color="auto"/>
                            <w:bottom w:val="none" w:sz="0" w:space="0" w:color="auto"/>
                            <w:right w:val="none" w:sz="0" w:space="0" w:color="auto"/>
                          </w:divBdr>
                          <w:divsChild>
                            <w:div w:id="1119684501">
                              <w:marLeft w:val="0"/>
                              <w:marRight w:val="0"/>
                              <w:marTop w:val="0"/>
                              <w:marBottom w:val="0"/>
                              <w:divBdr>
                                <w:top w:val="none" w:sz="0" w:space="0" w:color="auto"/>
                                <w:left w:val="none" w:sz="0" w:space="0" w:color="auto"/>
                                <w:bottom w:val="none" w:sz="0" w:space="0" w:color="auto"/>
                                <w:right w:val="none" w:sz="0" w:space="0" w:color="auto"/>
                              </w:divBdr>
                              <w:divsChild>
                                <w:div w:id="1119684517">
                                  <w:marLeft w:val="0"/>
                                  <w:marRight w:val="0"/>
                                  <w:marTop w:val="0"/>
                                  <w:marBottom w:val="0"/>
                                  <w:divBdr>
                                    <w:top w:val="none" w:sz="0" w:space="0" w:color="auto"/>
                                    <w:left w:val="none" w:sz="0" w:space="0" w:color="auto"/>
                                    <w:bottom w:val="none" w:sz="0" w:space="0" w:color="auto"/>
                                    <w:right w:val="none" w:sz="0" w:space="0" w:color="auto"/>
                                  </w:divBdr>
                                </w:div>
                                <w:div w:id="1119684572">
                                  <w:marLeft w:val="0"/>
                                  <w:marRight w:val="0"/>
                                  <w:marTop w:val="375"/>
                                  <w:marBottom w:val="150"/>
                                  <w:divBdr>
                                    <w:top w:val="none" w:sz="0" w:space="0" w:color="auto"/>
                                    <w:left w:val="none" w:sz="0" w:space="0" w:color="auto"/>
                                    <w:bottom w:val="none" w:sz="0" w:space="0" w:color="auto"/>
                                    <w:right w:val="none" w:sz="0" w:space="0" w:color="auto"/>
                                  </w:divBdr>
                                </w:div>
                                <w:div w:id="11196846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968462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11968463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119684648">
                  <w:marLeft w:val="0"/>
                  <w:marRight w:val="0"/>
                  <w:marTop w:val="0"/>
                  <w:marBottom w:val="525"/>
                  <w:divBdr>
                    <w:top w:val="none" w:sz="0" w:space="0" w:color="auto"/>
                    <w:left w:val="none" w:sz="0" w:space="0" w:color="auto"/>
                    <w:bottom w:val="none" w:sz="0" w:space="0" w:color="auto"/>
                    <w:right w:val="none" w:sz="0" w:space="0" w:color="auto"/>
                  </w:divBdr>
                  <w:divsChild>
                    <w:div w:id="1119684460">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sChild>
        </w:div>
      </w:divsChild>
    </w:div>
    <w:div w:id="1119684574">
      <w:marLeft w:val="0"/>
      <w:marRight w:val="0"/>
      <w:marTop w:val="0"/>
      <w:marBottom w:val="0"/>
      <w:divBdr>
        <w:top w:val="none" w:sz="0" w:space="0" w:color="auto"/>
        <w:left w:val="none" w:sz="0" w:space="0" w:color="auto"/>
        <w:bottom w:val="none" w:sz="0" w:space="0" w:color="auto"/>
        <w:right w:val="none" w:sz="0" w:space="0" w:color="auto"/>
      </w:divBdr>
    </w:div>
    <w:div w:id="1119684576">
      <w:marLeft w:val="0"/>
      <w:marRight w:val="0"/>
      <w:marTop w:val="0"/>
      <w:marBottom w:val="0"/>
      <w:divBdr>
        <w:top w:val="none" w:sz="0" w:space="0" w:color="auto"/>
        <w:left w:val="none" w:sz="0" w:space="0" w:color="auto"/>
        <w:bottom w:val="none" w:sz="0" w:space="0" w:color="auto"/>
        <w:right w:val="none" w:sz="0" w:space="0" w:color="auto"/>
      </w:divBdr>
    </w:div>
    <w:div w:id="1119684577">
      <w:marLeft w:val="0"/>
      <w:marRight w:val="0"/>
      <w:marTop w:val="0"/>
      <w:marBottom w:val="0"/>
      <w:divBdr>
        <w:top w:val="none" w:sz="0" w:space="0" w:color="auto"/>
        <w:left w:val="none" w:sz="0" w:space="0" w:color="auto"/>
        <w:bottom w:val="none" w:sz="0" w:space="0" w:color="auto"/>
        <w:right w:val="none" w:sz="0" w:space="0" w:color="auto"/>
      </w:divBdr>
    </w:div>
    <w:div w:id="1119684578">
      <w:marLeft w:val="0"/>
      <w:marRight w:val="0"/>
      <w:marTop w:val="0"/>
      <w:marBottom w:val="0"/>
      <w:divBdr>
        <w:top w:val="none" w:sz="0" w:space="0" w:color="auto"/>
        <w:left w:val="none" w:sz="0" w:space="0" w:color="auto"/>
        <w:bottom w:val="none" w:sz="0" w:space="0" w:color="auto"/>
        <w:right w:val="none" w:sz="0" w:space="0" w:color="auto"/>
      </w:divBdr>
    </w:div>
    <w:div w:id="1119684582">
      <w:marLeft w:val="0"/>
      <w:marRight w:val="0"/>
      <w:marTop w:val="0"/>
      <w:marBottom w:val="0"/>
      <w:divBdr>
        <w:top w:val="none" w:sz="0" w:space="0" w:color="auto"/>
        <w:left w:val="none" w:sz="0" w:space="0" w:color="auto"/>
        <w:bottom w:val="none" w:sz="0" w:space="0" w:color="auto"/>
        <w:right w:val="none" w:sz="0" w:space="0" w:color="auto"/>
      </w:divBdr>
      <w:divsChild>
        <w:div w:id="1119684465">
          <w:marLeft w:val="0"/>
          <w:marRight w:val="0"/>
          <w:marTop w:val="0"/>
          <w:marBottom w:val="0"/>
          <w:divBdr>
            <w:top w:val="none" w:sz="0" w:space="0" w:color="auto"/>
            <w:left w:val="none" w:sz="0" w:space="0" w:color="auto"/>
            <w:bottom w:val="single" w:sz="6" w:space="0" w:color="ABABAB"/>
            <w:right w:val="none" w:sz="0" w:space="0" w:color="auto"/>
          </w:divBdr>
        </w:div>
        <w:div w:id="1119684468">
          <w:marLeft w:val="0"/>
          <w:marRight w:val="0"/>
          <w:marTop w:val="0"/>
          <w:marBottom w:val="0"/>
          <w:divBdr>
            <w:top w:val="none" w:sz="0" w:space="0" w:color="auto"/>
            <w:left w:val="none" w:sz="0" w:space="0" w:color="auto"/>
            <w:bottom w:val="single" w:sz="6" w:space="0" w:color="ABABAB"/>
            <w:right w:val="none" w:sz="0" w:space="0" w:color="auto"/>
          </w:divBdr>
        </w:div>
        <w:div w:id="1119684484">
          <w:marLeft w:val="0"/>
          <w:marRight w:val="0"/>
          <w:marTop w:val="0"/>
          <w:marBottom w:val="0"/>
          <w:divBdr>
            <w:top w:val="none" w:sz="0" w:space="0" w:color="auto"/>
            <w:left w:val="none" w:sz="0" w:space="0" w:color="auto"/>
            <w:bottom w:val="single" w:sz="6" w:space="0" w:color="ABABAB"/>
            <w:right w:val="none" w:sz="0" w:space="0" w:color="auto"/>
          </w:divBdr>
        </w:div>
        <w:div w:id="1119684487">
          <w:marLeft w:val="0"/>
          <w:marRight w:val="0"/>
          <w:marTop w:val="0"/>
          <w:marBottom w:val="0"/>
          <w:divBdr>
            <w:top w:val="none" w:sz="0" w:space="0" w:color="auto"/>
            <w:left w:val="none" w:sz="0" w:space="0" w:color="auto"/>
            <w:bottom w:val="single" w:sz="6" w:space="0" w:color="ABABAB"/>
            <w:right w:val="none" w:sz="0" w:space="0" w:color="auto"/>
          </w:divBdr>
        </w:div>
        <w:div w:id="1119684505">
          <w:marLeft w:val="0"/>
          <w:marRight w:val="0"/>
          <w:marTop w:val="0"/>
          <w:marBottom w:val="0"/>
          <w:divBdr>
            <w:top w:val="none" w:sz="0" w:space="0" w:color="auto"/>
            <w:left w:val="none" w:sz="0" w:space="0" w:color="auto"/>
            <w:bottom w:val="single" w:sz="6" w:space="0" w:color="ABABAB"/>
            <w:right w:val="none" w:sz="0" w:space="0" w:color="auto"/>
          </w:divBdr>
        </w:div>
        <w:div w:id="1119684510">
          <w:marLeft w:val="0"/>
          <w:marRight w:val="0"/>
          <w:marTop w:val="0"/>
          <w:marBottom w:val="0"/>
          <w:divBdr>
            <w:top w:val="none" w:sz="0" w:space="0" w:color="auto"/>
            <w:left w:val="none" w:sz="0" w:space="0" w:color="auto"/>
            <w:bottom w:val="single" w:sz="6" w:space="0" w:color="ABABAB"/>
            <w:right w:val="none" w:sz="0" w:space="0" w:color="auto"/>
          </w:divBdr>
        </w:div>
        <w:div w:id="1119684514">
          <w:marLeft w:val="0"/>
          <w:marRight w:val="0"/>
          <w:marTop w:val="0"/>
          <w:marBottom w:val="0"/>
          <w:divBdr>
            <w:top w:val="none" w:sz="0" w:space="0" w:color="auto"/>
            <w:left w:val="none" w:sz="0" w:space="0" w:color="auto"/>
            <w:bottom w:val="single" w:sz="6" w:space="0" w:color="ABABAB"/>
            <w:right w:val="none" w:sz="0" w:space="0" w:color="auto"/>
          </w:divBdr>
        </w:div>
        <w:div w:id="1119684542">
          <w:marLeft w:val="0"/>
          <w:marRight w:val="0"/>
          <w:marTop w:val="0"/>
          <w:marBottom w:val="0"/>
          <w:divBdr>
            <w:top w:val="none" w:sz="0" w:space="0" w:color="auto"/>
            <w:left w:val="none" w:sz="0" w:space="0" w:color="auto"/>
            <w:bottom w:val="single" w:sz="6" w:space="0" w:color="ABABAB"/>
            <w:right w:val="none" w:sz="0" w:space="0" w:color="auto"/>
          </w:divBdr>
        </w:div>
        <w:div w:id="1119684544">
          <w:marLeft w:val="0"/>
          <w:marRight w:val="0"/>
          <w:marTop w:val="0"/>
          <w:marBottom w:val="0"/>
          <w:divBdr>
            <w:top w:val="none" w:sz="0" w:space="0" w:color="auto"/>
            <w:left w:val="none" w:sz="0" w:space="0" w:color="auto"/>
            <w:bottom w:val="single" w:sz="6" w:space="0" w:color="ABABAB"/>
            <w:right w:val="none" w:sz="0" w:space="0" w:color="auto"/>
          </w:divBdr>
        </w:div>
        <w:div w:id="1119684553">
          <w:marLeft w:val="0"/>
          <w:marRight w:val="0"/>
          <w:marTop w:val="0"/>
          <w:marBottom w:val="0"/>
          <w:divBdr>
            <w:top w:val="none" w:sz="0" w:space="0" w:color="auto"/>
            <w:left w:val="none" w:sz="0" w:space="0" w:color="auto"/>
            <w:bottom w:val="single" w:sz="6" w:space="0" w:color="ABABAB"/>
            <w:right w:val="none" w:sz="0" w:space="0" w:color="auto"/>
          </w:divBdr>
        </w:div>
        <w:div w:id="1119684557">
          <w:marLeft w:val="0"/>
          <w:marRight w:val="0"/>
          <w:marTop w:val="0"/>
          <w:marBottom w:val="0"/>
          <w:divBdr>
            <w:top w:val="none" w:sz="0" w:space="0" w:color="auto"/>
            <w:left w:val="none" w:sz="0" w:space="0" w:color="auto"/>
            <w:bottom w:val="single" w:sz="6" w:space="0" w:color="ABABAB"/>
            <w:right w:val="none" w:sz="0" w:space="0" w:color="auto"/>
          </w:divBdr>
        </w:div>
        <w:div w:id="1119684604">
          <w:marLeft w:val="0"/>
          <w:marRight w:val="0"/>
          <w:marTop w:val="0"/>
          <w:marBottom w:val="0"/>
          <w:divBdr>
            <w:top w:val="none" w:sz="0" w:space="0" w:color="auto"/>
            <w:left w:val="none" w:sz="0" w:space="0" w:color="auto"/>
            <w:bottom w:val="single" w:sz="6" w:space="0" w:color="ABABAB"/>
            <w:right w:val="none" w:sz="0" w:space="0" w:color="auto"/>
          </w:divBdr>
        </w:div>
        <w:div w:id="1119684608">
          <w:marLeft w:val="0"/>
          <w:marRight w:val="0"/>
          <w:marTop w:val="0"/>
          <w:marBottom w:val="0"/>
          <w:divBdr>
            <w:top w:val="none" w:sz="0" w:space="0" w:color="auto"/>
            <w:left w:val="none" w:sz="0" w:space="0" w:color="auto"/>
            <w:bottom w:val="single" w:sz="6" w:space="0" w:color="ABABAB"/>
            <w:right w:val="none" w:sz="0" w:space="0" w:color="auto"/>
          </w:divBdr>
        </w:div>
        <w:div w:id="1119684609">
          <w:marLeft w:val="0"/>
          <w:marRight w:val="0"/>
          <w:marTop w:val="0"/>
          <w:marBottom w:val="0"/>
          <w:divBdr>
            <w:top w:val="none" w:sz="0" w:space="0" w:color="auto"/>
            <w:left w:val="none" w:sz="0" w:space="0" w:color="auto"/>
            <w:bottom w:val="single" w:sz="6" w:space="0" w:color="ABABAB"/>
            <w:right w:val="none" w:sz="0" w:space="0" w:color="auto"/>
          </w:divBdr>
        </w:div>
        <w:div w:id="1119684621">
          <w:marLeft w:val="0"/>
          <w:marRight w:val="0"/>
          <w:marTop w:val="0"/>
          <w:marBottom w:val="0"/>
          <w:divBdr>
            <w:top w:val="none" w:sz="0" w:space="0" w:color="auto"/>
            <w:left w:val="none" w:sz="0" w:space="0" w:color="auto"/>
            <w:bottom w:val="single" w:sz="6" w:space="0" w:color="ABABAB"/>
            <w:right w:val="none" w:sz="0" w:space="0" w:color="auto"/>
          </w:divBdr>
        </w:div>
        <w:div w:id="1119684623">
          <w:marLeft w:val="0"/>
          <w:marRight w:val="0"/>
          <w:marTop w:val="0"/>
          <w:marBottom w:val="0"/>
          <w:divBdr>
            <w:top w:val="none" w:sz="0" w:space="0" w:color="auto"/>
            <w:left w:val="none" w:sz="0" w:space="0" w:color="auto"/>
            <w:bottom w:val="single" w:sz="6" w:space="0" w:color="ABABAB"/>
            <w:right w:val="none" w:sz="0" w:space="0" w:color="auto"/>
          </w:divBdr>
        </w:div>
        <w:div w:id="1119684665">
          <w:marLeft w:val="0"/>
          <w:marRight w:val="0"/>
          <w:marTop w:val="0"/>
          <w:marBottom w:val="0"/>
          <w:divBdr>
            <w:top w:val="none" w:sz="0" w:space="0" w:color="auto"/>
            <w:left w:val="none" w:sz="0" w:space="0" w:color="auto"/>
            <w:bottom w:val="single" w:sz="6" w:space="0" w:color="ABABAB"/>
            <w:right w:val="none" w:sz="0" w:space="0" w:color="auto"/>
          </w:divBdr>
        </w:div>
        <w:div w:id="1119684672">
          <w:marLeft w:val="0"/>
          <w:marRight w:val="0"/>
          <w:marTop w:val="0"/>
          <w:marBottom w:val="0"/>
          <w:divBdr>
            <w:top w:val="none" w:sz="0" w:space="0" w:color="auto"/>
            <w:left w:val="none" w:sz="0" w:space="0" w:color="auto"/>
            <w:bottom w:val="single" w:sz="6" w:space="0" w:color="ABABAB"/>
            <w:right w:val="none" w:sz="0" w:space="0" w:color="auto"/>
          </w:divBdr>
        </w:div>
        <w:div w:id="1119684688">
          <w:marLeft w:val="0"/>
          <w:marRight w:val="0"/>
          <w:marTop w:val="0"/>
          <w:marBottom w:val="0"/>
          <w:divBdr>
            <w:top w:val="none" w:sz="0" w:space="0" w:color="auto"/>
            <w:left w:val="none" w:sz="0" w:space="0" w:color="auto"/>
            <w:bottom w:val="single" w:sz="6" w:space="0" w:color="ABABAB"/>
            <w:right w:val="none" w:sz="0" w:space="0" w:color="auto"/>
          </w:divBdr>
        </w:div>
      </w:divsChild>
    </w:div>
    <w:div w:id="1119684583">
      <w:marLeft w:val="0"/>
      <w:marRight w:val="0"/>
      <w:marTop w:val="0"/>
      <w:marBottom w:val="0"/>
      <w:divBdr>
        <w:top w:val="none" w:sz="0" w:space="0" w:color="auto"/>
        <w:left w:val="none" w:sz="0" w:space="0" w:color="auto"/>
        <w:bottom w:val="none" w:sz="0" w:space="0" w:color="auto"/>
        <w:right w:val="none" w:sz="0" w:space="0" w:color="auto"/>
      </w:divBdr>
      <w:divsChild>
        <w:div w:id="1119684495">
          <w:marLeft w:val="0"/>
          <w:marRight w:val="0"/>
          <w:marTop w:val="0"/>
          <w:marBottom w:val="0"/>
          <w:divBdr>
            <w:top w:val="none" w:sz="0" w:space="0" w:color="auto"/>
            <w:left w:val="none" w:sz="0" w:space="0" w:color="auto"/>
            <w:bottom w:val="single" w:sz="6" w:space="0" w:color="ABABAB"/>
            <w:right w:val="none" w:sz="0" w:space="0" w:color="auto"/>
          </w:divBdr>
        </w:div>
        <w:div w:id="1119684566">
          <w:marLeft w:val="0"/>
          <w:marRight w:val="0"/>
          <w:marTop w:val="0"/>
          <w:marBottom w:val="0"/>
          <w:divBdr>
            <w:top w:val="none" w:sz="0" w:space="0" w:color="auto"/>
            <w:left w:val="none" w:sz="0" w:space="0" w:color="auto"/>
            <w:bottom w:val="single" w:sz="6" w:space="0" w:color="ABABAB"/>
            <w:right w:val="none" w:sz="0" w:space="0" w:color="auto"/>
          </w:divBdr>
        </w:div>
      </w:divsChild>
    </w:div>
    <w:div w:id="1119684586">
      <w:marLeft w:val="0"/>
      <w:marRight w:val="0"/>
      <w:marTop w:val="0"/>
      <w:marBottom w:val="0"/>
      <w:divBdr>
        <w:top w:val="none" w:sz="0" w:space="0" w:color="auto"/>
        <w:left w:val="none" w:sz="0" w:space="0" w:color="auto"/>
        <w:bottom w:val="none" w:sz="0" w:space="0" w:color="auto"/>
        <w:right w:val="none" w:sz="0" w:space="0" w:color="auto"/>
      </w:divBdr>
    </w:div>
    <w:div w:id="1119684592">
      <w:marLeft w:val="0"/>
      <w:marRight w:val="0"/>
      <w:marTop w:val="0"/>
      <w:marBottom w:val="0"/>
      <w:divBdr>
        <w:top w:val="none" w:sz="0" w:space="0" w:color="auto"/>
        <w:left w:val="none" w:sz="0" w:space="0" w:color="auto"/>
        <w:bottom w:val="none" w:sz="0" w:space="0" w:color="auto"/>
        <w:right w:val="none" w:sz="0" w:space="0" w:color="auto"/>
      </w:divBdr>
    </w:div>
    <w:div w:id="1119684593">
      <w:marLeft w:val="0"/>
      <w:marRight w:val="0"/>
      <w:marTop w:val="0"/>
      <w:marBottom w:val="0"/>
      <w:divBdr>
        <w:top w:val="none" w:sz="0" w:space="0" w:color="auto"/>
        <w:left w:val="none" w:sz="0" w:space="0" w:color="auto"/>
        <w:bottom w:val="none" w:sz="0" w:space="0" w:color="auto"/>
        <w:right w:val="none" w:sz="0" w:space="0" w:color="auto"/>
      </w:divBdr>
    </w:div>
    <w:div w:id="1119684595">
      <w:marLeft w:val="0"/>
      <w:marRight w:val="0"/>
      <w:marTop w:val="0"/>
      <w:marBottom w:val="0"/>
      <w:divBdr>
        <w:top w:val="none" w:sz="0" w:space="0" w:color="auto"/>
        <w:left w:val="none" w:sz="0" w:space="0" w:color="auto"/>
        <w:bottom w:val="none" w:sz="0" w:space="0" w:color="auto"/>
        <w:right w:val="none" w:sz="0" w:space="0" w:color="auto"/>
      </w:divBdr>
    </w:div>
    <w:div w:id="1119684597">
      <w:marLeft w:val="0"/>
      <w:marRight w:val="0"/>
      <w:marTop w:val="0"/>
      <w:marBottom w:val="0"/>
      <w:divBdr>
        <w:top w:val="none" w:sz="0" w:space="0" w:color="auto"/>
        <w:left w:val="none" w:sz="0" w:space="0" w:color="auto"/>
        <w:bottom w:val="none" w:sz="0" w:space="0" w:color="auto"/>
        <w:right w:val="none" w:sz="0" w:space="0" w:color="auto"/>
      </w:divBdr>
    </w:div>
    <w:div w:id="1119684598">
      <w:marLeft w:val="0"/>
      <w:marRight w:val="0"/>
      <w:marTop w:val="0"/>
      <w:marBottom w:val="0"/>
      <w:divBdr>
        <w:top w:val="none" w:sz="0" w:space="0" w:color="auto"/>
        <w:left w:val="none" w:sz="0" w:space="0" w:color="auto"/>
        <w:bottom w:val="none" w:sz="0" w:space="0" w:color="auto"/>
        <w:right w:val="none" w:sz="0" w:space="0" w:color="auto"/>
      </w:divBdr>
    </w:div>
    <w:div w:id="1119684599">
      <w:marLeft w:val="0"/>
      <w:marRight w:val="0"/>
      <w:marTop w:val="0"/>
      <w:marBottom w:val="0"/>
      <w:divBdr>
        <w:top w:val="none" w:sz="0" w:space="0" w:color="auto"/>
        <w:left w:val="none" w:sz="0" w:space="0" w:color="auto"/>
        <w:bottom w:val="none" w:sz="0" w:space="0" w:color="auto"/>
        <w:right w:val="none" w:sz="0" w:space="0" w:color="auto"/>
      </w:divBdr>
    </w:div>
    <w:div w:id="1119684602">
      <w:marLeft w:val="0"/>
      <w:marRight w:val="0"/>
      <w:marTop w:val="0"/>
      <w:marBottom w:val="0"/>
      <w:divBdr>
        <w:top w:val="none" w:sz="0" w:space="0" w:color="auto"/>
        <w:left w:val="none" w:sz="0" w:space="0" w:color="auto"/>
        <w:bottom w:val="none" w:sz="0" w:space="0" w:color="auto"/>
        <w:right w:val="none" w:sz="0" w:space="0" w:color="auto"/>
      </w:divBdr>
    </w:div>
    <w:div w:id="1119684603">
      <w:marLeft w:val="0"/>
      <w:marRight w:val="0"/>
      <w:marTop w:val="0"/>
      <w:marBottom w:val="0"/>
      <w:divBdr>
        <w:top w:val="none" w:sz="0" w:space="0" w:color="auto"/>
        <w:left w:val="none" w:sz="0" w:space="0" w:color="auto"/>
        <w:bottom w:val="none" w:sz="0" w:space="0" w:color="auto"/>
        <w:right w:val="none" w:sz="0" w:space="0" w:color="auto"/>
      </w:divBdr>
    </w:div>
    <w:div w:id="1119684607">
      <w:marLeft w:val="0"/>
      <w:marRight w:val="0"/>
      <w:marTop w:val="0"/>
      <w:marBottom w:val="0"/>
      <w:divBdr>
        <w:top w:val="none" w:sz="0" w:space="0" w:color="auto"/>
        <w:left w:val="none" w:sz="0" w:space="0" w:color="auto"/>
        <w:bottom w:val="none" w:sz="0" w:space="0" w:color="auto"/>
        <w:right w:val="none" w:sz="0" w:space="0" w:color="auto"/>
      </w:divBdr>
    </w:div>
    <w:div w:id="1119684615">
      <w:marLeft w:val="0"/>
      <w:marRight w:val="0"/>
      <w:marTop w:val="0"/>
      <w:marBottom w:val="0"/>
      <w:divBdr>
        <w:top w:val="none" w:sz="0" w:space="0" w:color="auto"/>
        <w:left w:val="none" w:sz="0" w:space="0" w:color="auto"/>
        <w:bottom w:val="none" w:sz="0" w:space="0" w:color="auto"/>
        <w:right w:val="none" w:sz="0" w:space="0" w:color="auto"/>
      </w:divBdr>
    </w:div>
    <w:div w:id="1119684620">
      <w:marLeft w:val="0"/>
      <w:marRight w:val="0"/>
      <w:marTop w:val="0"/>
      <w:marBottom w:val="0"/>
      <w:divBdr>
        <w:top w:val="none" w:sz="0" w:space="0" w:color="auto"/>
        <w:left w:val="none" w:sz="0" w:space="0" w:color="auto"/>
        <w:bottom w:val="none" w:sz="0" w:space="0" w:color="auto"/>
        <w:right w:val="none" w:sz="0" w:space="0" w:color="auto"/>
      </w:divBdr>
    </w:div>
    <w:div w:id="1119684624">
      <w:marLeft w:val="0"/>
      <w:marRight w:val="0"/>
      <w:marTop w:val="0"/>
      <w:marBottom w:val="0"/>
      <w:divBdr>
        <w:top w:val="none" w:sz="0" w:space="0" w:color="auto"/>
        <w:left w:val="none" w:sz="0" w:space="0" w:color="auto"/>
        <w:bottom w:val="none" w:sz="0" w:space="0" w:color="auto"/>
        <w:right w:val="none" w:sz="0" w:space="0" w:color="auto"/>
      </w:divBdr>
    </w:div>
    <w:div w:id="1119684629">
      <w:marLeft w:val="0"/>
      <w:marRight w:val="0"/>
      <w:marTop w:val="0"/>
      <w:marBottom w:val="0"/>
      <w:divBdr>
        <w:top w:val="none" w:sz="0" w:space="0" w:color="auto"/>
        <w:left w:val="none" w:sz="0" w:space="0" w:color="auto"/>
        <w:bottom w:val="none" w:sz="0" w:space="0" w:color="auto"/>
        <w:right w:val="none" w:sz="0" w:space="0" w:color="auto"/>
      </w:divBdr>
    </w:div>
    <w:div w:id="1119684633">
      <w:marLeft w:val="0"/>
      <w:marRight w:val="0"/>
      <w:marTop w:val="0"/>
      <w:marBottom w:val="0"/>
      <w:divBdr>
        <w:top w:val="none" w:sz="0" w:space="0" w:color="auto"/>
        <w:left w:val="none" w:sz="0" w:space="0" w:color="auto"/>
        <w:bottom w:val="none" w:sz="0" w:space="0" w:color="auto"/>
        <w:right w:val="none" w:sz="0" w:space="0" w:color="auto"/>
      </w:divBdr>
    </w:div>
    <w:div w:id="1119684634">
      <w:marLeft w:val="0"/>
      <w:marRight w:val="0"/>
      <w:marTop w:val="0"/>
      <w:marBottom w:val="0"/>
      <w:divBdr>
        <w:top w:val="none" w:sz="0" w:space="0" w:color="auto"/>
        <w:left w:val="none" w:sz="0" w:space="0" w:color="auto"/>
        <w:bottom w:val="none" w:sz="0" w:space="0" w:color="auto"/>
        <w:right w:val="none" w:sz="0" w:space="0" w:color="auto"/>
      </w:divBdr>
    </w:div>
    <w:div w:id="1119684637">
      <w:marLeft w:val="0"/>
      <w:marRight w:val="0"/>
      <w:marTop w:val="0"/>
      <w:marBottom w:val="0"/>
      <w:divBdr>
        <w:top w:val="none" w:sz="0" w:space="0" w:color="auto"/>
        <w:left w:val="none" w:sz="0" w:space="0" w:color="auto"/>
        <w:bottom w:val="none" w:sz="0" w:space="0" w:color="auto"/>
        <w:right w:val="none" w:sz="0" w:space="0" w:color="auto"/>
      </w:divBdr>
    </w:div>
    <w:div w:id="1119684639">
      <w:marLeft w:val="0"/>
      <w:marRight w:val="0"/>
      <w:marTop w:val="0"/>
      <w:marBottom w:val="0"/>
      <w:divBdr>
        <w:top w:val="none" w:sz="0" w:space="0" w:color="auto"/>
        <w:left w:val="none" w:sz="0" w:space="0" w:color="auto"/>
        <w:bottom w:val="none" w:sz="0" w:space="0" w:color="auto"/>
        <w:right w:val="none" w:sz="0" w:space="0" w:color="auto"/>
      </w:divBdr>
    </w:div>
    <w:div w:id="1119684641">
      <w:marLeft w:val="0"/>
      <w:marRight w:val="0"/>
      <w:marTop w:val="0"/>
      <w:marBottom w:val="0"/>
      <w:divBdr>
        <w:top w:val="none" w:sz="0" w:space="0" w:color="auto"/>
        <w:left w:val="none" w:sz="0" w:space="0" w:color="auto"/>
        <w:bottom w:val="none" w:sz="0" w:space="0" w:color="auto"/>
        <w:right w:val="none" w:sz="0" w:space="0" w:color="auto"/>
      </w:divBdr>
    </w:div>
    <w:div w:id="1119684643">
      <w:marLeft w:val="0"/>
      <w:marRight w:val="0"/>
      <w:marTop w:val="0"/>
      <w:marBottom w:val="0"/>
      <w:divBdr>
        <w:top w:val="none" w:sz="0" w:space="0" w:color="auto"/>
        <w:left w:val="none" w:sz="0" w:space="0" w:color="auto"/>
        <w:bottom w:val="none" w:sz="0" w:space="0" w:color="auto"/>
        <w:right w:val="none" w:sz="0" w:space="0" w:color="auto"/>
      </w:divBdr>
    </w:div>
    <w:div w:id="1119684647">
      <w:marLeft w:val="0"/>
      <w:marRight w:val="0"/>
      <w:marTop w:val="0"/>
      <w:marBottom w:val="0"/>
      <w:divBdr>
        <w:top w:val="none" w:sz="0" w:space="0" w:color="auto"/>
        <w:left w:val="none" w:sz="0" w:space="0" w:color="auto"/>
        <w:bottom w:val="none" w:sz="0" w:space="0" w:color="auto"/>
        <w:right w:val="none" w:sz="0" w:space="0" w:color="auto"/>
      </w:divBdr>
    </w:div>
    <w:div w:id="1119684649">
      <w:marLeft w:val="0"/>
      <w:marRight w:val="0"/>
      <w:marTop w:val="0"/>
      <w:marBottom w:val="0"/>
      <w:divBdr>
        <w:top w:val="none" w:sz="0" w:space="0" w:color="auto"/>
        <w:left w:val="none" w:sz="0" w:space="0" w:color="auto"/>
        <w:bottom w:val="none" w:sz="0" w:space="0" w:color="auto"/>
        <w:right w:val="none" w:sz="0" w:space="0" w:color="auto"/>
      </w:divBdr>
    </w:div>
    <w:div w:id="1119684654">
      <w:marLeft w:val="0"/>
      <w:marRight w:val="0"/>
      <w:marTop w:val="0"/>
      <w:marBottom w:val="0"/>
      <w:divBdr>
        <w:top w:val="none" w:sz="0" w:space="0" w:color="auto"/>
        <w:left w:val="none" w:sz="0" w:space="0" w:color="auto"/>
        <w:bottom w:val="none" w:sz="0" w:space="0" w:color="auto"/>
        <w:right w:val="none" w:sz="0" w:space="0" w:color="auto"/>
      </w:divBdr>
      <w:divsChild>
        <w:div w:id="1119684449">
          <w:marLeft w:val="0"/>
          <w:marRight w:val="0"/>
          <w:marTop w:val="0"/>
          <w:marBottom w:val="0"/>
          <w:divBdr>
            <w:top w:val="none" w:sz="0" w:space="0" w:color="auto"/>
            <w:left w:val="none" w:sz="0" w:space="0" w:color="auto"/>
            <w:bottom w:val="none" w:sz="0" w:space="0" w:color="auto"/>
            <w:right w:val="none" w:sz="0" w:space="0" w:color="auto"/>
          </w:divBdr>
        </w:div>
      </w:divsChild>
    </w:div>
    <w:div w:id="1119684657">
      <w:marLeft w:val="0"/>
      <w:marRight w:val="0"/>
      <w:marTop w:val="0"/>
      <w:marBottom w:val="0"/>
      <w:divBdr>
        <w:top w:val="none" w:sz="0" w:space="0" w:color="auto"/>
        <w:left w:val="none" w:sz="0" w:space="0" w:color="auto"/>
        <w:bottom w:val="none" w:sz="0" w:space="0" w:color="auto"/>
        <w:right w:val="none" w:sz="0" w:space="0" w:color="auto"/>
      </w:divBdr>
    </w:div>
    <w:div w:id="1119684658">
      <w:marLeft w:val="0"/>
      <w:marRight w:val="0"/>
      <w:marTop w:val="0"/>
      <w:marBottom w:val="0"/>
      <w:divBdr>
        <w:top w:val="none" w:sz="0" w:space="0" w:color="auto"/>
        <w:left w:val="none" w:sz="0" w:space="0" w:color="auto"/>
        <w:bottom w:val="none" w:sz="0" w:space="0" w:color="auto"/>
        <w:right w:val="none" w:sz="0" w:space="0" w:color="auto"/>
      </w:divBdr>
    </w:div>
    <w:div w:id="1119684666">
      <w:marLeft w:val="0"/>
      <w:marRight w:val="0"/>
      <w:marTop w:val="0"/>
      <w:marBottom w:val="0"/>
      <w:divBdr>
        <w:top w:val="none" w:sz="0" w:space="0" w:color="auto"/>
        <w:left w:val="none" w:sz="0" w:space="0" w:color="auto"/>
        <w:bottom w:val="none" w:sz="0" w:space="0" w:color="auto"/>
        <w:right w:val="none" w:sz="0" w:space="0" w:color="auto"/>
      </w:divBdr>
    </w:div>
    <w:div w:id="1119684667">
      <w:marLeft w:val="0"/>
      <w:marRight w:val="0"/>
      <w:marTop w:val="0"/>
      <w:marBottom w:val="0"/>
      <w:divBdr>
        <w:top w:val="none" w:sz="0" w:space="0" w:color="auto"/>
        <w:left w:val="none" w:sz="0" w:space="0" w:color="auto"/>
        <w:bottom w:val="none" w:sz="0" w:space="0" w:color="auto"/>
        <w:right w:val="none" w:sz="0" w:space="0" w:color="auto"/>
      </w:divBdr>
    </w:div>
    <w:div w:id="1119684670">
      <w:marLeft w:val="0"/>
      <w:marRight w:val="0"/>
      <w:marTop w:val="0"/>
      <w:marBottom w:val="0"/>
      <w:divBdr>
        <w:top w:val="none" w:sz="0" w:space="0" w:color="auto"/>
        <w:left w:val="none" w:sz="0" w:space="0" w:color="auto"/>
        <w:bottom w:val="none" w:sz="0" w:space="0" w:color="auto"/>
        <w:right w:val="none" w:sz="0" w:space="0" w:color="auto"/>
      </w:divBdr>
    </w:div>
    <w:div w:id="1119684677">
      <w:marLeft w:val="0"/>
      <w:marRight w:val="0"/>
      <w:marTop w:val="0"/>
      <w:marBottom w:val="0"/>
      <w:divBdr>
        <w:top w:val="none" w:sz="0" w:space="0" w:color="auto"/>
        <w:left w:val="none" w:sz="0" w:space="0" w:color="auto"/>
        <w:bottom w:val="none" w:sz="0" w:space="0" w:color="auto"/>
        <w:right w:val="none" w:sz="0" w:space="0" w:color="auto"/>
      </w:divBdr>
    </w:div>
    <w:div w:id="1119684679">
      <w:marLeft w:val="0"/>
      <w:marRight w:val="0"/>
      <w:marTop w:val="0"/>
      <w:marBottom w:val="0"/>
      <w:divBdr>
        <w:top w:val="none" w:sz="0" w:space="0" w:color="auto"/>
        <w:left w:val="none" w:sz="0" w:space="0" w:color="auto"/>
        <w:bottom w:val="none" w:sz="0" w:space="0" w:color="auto"/>
        <w:right w:val="none" w:sz="0" w:space="0" w:color="auto"/>
      </w:divBdr>
    </w:div>
    <w:div w:id="1119684680">
      <w:marLeft w:val="0"/>
      <w:marRight w:val="0"/>
      <w:marTop w:val="0"/>
      <w:marBottom w:val="0"/>
      <w:divBdr>
        <w:top w:val="none" w:sz="0" w:space="0" w:color="auto"/>
        <w:left w:val="none" w:sz="0" w:space="0" w:color="auto"/>
        <w:bottom w:val="none" w:sz="0" w:space="0" w:color="auto"/>
        <w:right w:val="none" w:sz="0" w:space="0" w:color="auto"/>
      </w:divBdr>
    </w:div>
    <w:div w:id="1119684682">
      <w:marLeft w:val="0"/>
      <w:marRight w:val="0"/>
      <w:marTop w:val="0"/>
      <w:marBottom w:val="0"/>
      <w:divBdr>
        <w:top w:val="none" w:sz="0" w:space="0" w:color="auto"/>
        <w:left w:val="none" w:sz="0" w:space="0" w:color="auto"/>
        <w:bottom w:val="none" w:sz="0" w:space="0" w:color="auto"/>
        <w:right w:val="none" w:sz="0" w:space="0" w:color="auto"/>
      </w:divBdr>
    </w:div>
    <w:div w:id="1119684684">
      <w:marLeft w:val="0"/>
      <w:marRight w:val="0"/>
      <w:marTop w:val="0"/>
      <w:marBottom w:val="0"/>
      <w:divBdr>
        <w:top w:val="none" w:sz="0" w:space="0" w:color="auto"/>
        <w:left w:val="none" w:sz="0" w:space="0" w:color="auto"/>
        <w:bottom w:val="none" w:sz="0" w:space="0" w:color="auto"/>
        <w:right w:val="none" w:sz="0" w:space="0" w:color="auto"/>
      </w:divBdr>
      <w:divsChild>
        <w:div w:id="1119684581">
          <w:marLeft w:val="0"/>
          <w:marRight w:val="0"/>
          <w:marTop w:val="0"/>
          <w:marBottom w:val="0"/>
          <w:divBdr>
            <w:top w:val="none" w:sz="0" w:space="0" w:color="auto"/>
            <w:left w:val="none" w:sz="0" w:space="0" w:color="auto"/>
            <w:bottom w:val="single" w:sz="6" w:space="0" w:color="ABABAB"/>
            <w:right w:val="none" w:sz="0" w:space="0" w:color="auto"/>
          </w:divBdr>
        </w:div>
        <w:div w:id="1119684659">
          <w:marLeft w:val="0"/>
          <w:marRight w:val="0"/>
          <w:marTop w:val="0"/>
          <w:marBottom w:val="0"/>
          <w:divBdr>
            <w:top w:val="none" w:sz="0" w:space="0" w:color="auto"/>
            <w:left w:val="none" w:sz="0" w:space="0" w:color="auto"/>
            <w:bottom w:val="single" w:sz="6" w:space="0" w:color="ABABAB"/>
            <w:right w:val="none" w:sz="0" w:space="0" w:color="auto"/>
          </w:divBdr>
        </w:div>
      </w:divsChild>
    </w:div>
    <w:div w:id="1119684685">
      <w:marLeft w:val="0"/>
      <w:marRight w:val="0"/>
      <w:marTop w:val="0"/>
      <w:marBottom w:val="0"/>
      <w:divBdr>
        <w:top w:val="none" w:sz="0" w:space="0" w:color="auto"/>
        <w:left w:val="none" w:sz="0" w:space="0" w:color="auto"/>
        <w:bottom w:val="none" w:sz="0" w:space="0" w:color="auto"/>
        <w:right w:val="none" w:sz="0" w:space="0" w:color="auto"/>
      </w:divBdr>
    </w:div>
    <w:div w:id="1119684689">
      <w:marLeft w:val="0"/>
      <w:marRight w:val="0"/>
      <w:marTop w:val="0"/>
      <w:marBottom w:val="0"/>
      <w:divBdr>
        <w:top w:val="none" w:sz="0" w:space="0" w:color="auto"/>
        <w:left w:val="none" w:sz="0" w:space="0" w:color="auto"/>
        <w:bottom w:val="none" w:sz="0" w:space="0" w:color="auto"/>
        <w:right w:val="none" w:sz="0" w:space="0" w:color="auto"/>
      </w:divBdr>
    </w:div>
    <w:div w:id="1119684698">
      <w:marLeft w:val="0"/>
      <w:marRight w:val="0"/>
      <w:marTop w:val="0"/>
      <w:marBottom w:val="0"/>
      <w:divBdr>
        <w:top w:val="none" w:sz="0" w:space="0" w:color="auto"/>
        <w:left w:val="none" w:sz="0" w:space="0" w:color="auto"/>
        <w:bottom w:val="none" w:sz="0" w:space="0" w:color="auto"/>
        <w:right w:val="none" w:sz="0" w:space="0" w:color="auto"/>
      </w:divBdr>
    </w:div>
    <w:div w:id="1126432995">
      <w:bodyDiv w:val="1"/>
      <w:marLeft w:val="0"/>
      <w:marRight w:val="0"/>
      <w:marTop w:val="0"/>
      <w:marBottom w:val="0"/>
      <w:divBdr>
        <w:top w:val="none" w:sz="0" w:space="0" w:color="auto"/>
        <w:left w:val="none" w:sz="0" w:space="0" w:color="auto"/>
        <w:bottom w:val="none" w:sz="0" w:space="0" w:color="auto"/>
        <w:right w:val="none" w:sz="0" w:space="0" w:color="auto"/>
      </w:divBdr>
    </w:div>
    <w:div w:id="1215317803">
      <w:bodyDiv w:val="1"/>
      <w:marLeft w:val="0"/>
      <w:marRight w:val="0"/>
      <w:marTop w:val="0"/>
      <w:marBottom w:val="0"/>
      <w:divBdr>
        <w:top w:val="none" w:sz="0" w:space="0" w:color="auto"/>
        <w:left w:val="none" w:sz="0" w:space="0" w:color="auto"/>
        <w:bottom w:val="none" w:sz="0" w:space="0" w:color="auto"/>
        <w:right w:val="none" w:sz="0" w:space="0" w:color="auto"/>
      </w:divBdr>
    </w:div>
    <w:div w:id="1321419351">
      <w:bodyDiv w:val="1"/>
      <w:marLeft w:val="0"/>
      <w:marRight w:val="0"/>
      <w:marTop w:val="0"/>
      <w:marBottom w:val="0"/>
      <w:divBdr>
        <w:top w:val="none" w:sz="0" w:space="0" w:color="auto"/>
        <w:left w:val="none" w:sz="0" w:space="0" w:color="auto"/>
        <w:bottom w:val="none" w:sz="0" w:space="0" w:color="auto"/>
        <w:right w:val="none" w:sz="0" w:space="0" w:color="auto"/>
      </w:divBdr>
    </w:div>
    <w:div w:id="1884169628">
      <w:bodyDiv w:val="1"/>
      <w:marLeft w:val="0"/>
      <w:marRight w:val="0"/>
      <w:marTop w:val="0"/>
      <w:marBottom w:val="0"/>
      <w:divBdr>
        <w:top w:val="none" w:sz="0" w:space="0" w:color="auto"/>
        <w:left w:val="none" w:sz="0" w:space="0" w:color="auto"/>
        <w:bottom w:val="none" w:sz="0" w:space="0" w:color="auto"/>
        <w:right w:val="none" w:sz="0" w:space="0" w:color="auto"/>
      </w:divBdr>
    </w:div>
    <w:div w:id="1905872382">
      <w:bodyDiv w:val="1"/>
      <w:marLeft w:val="0"/>
      <w:marRight w:val="0"/>
      <w:marTop w:val="0"/>
      <w:marBottom w:val="0"/>
      <w:divBdr>
        <w:top w:val="none" w:sz="0" w:space="0" w:color="auto"/>
        <w:left w:val="none" w:sz="0" w:space="0" w:color="auto"/>
        <w:bottom w:val="none" w:sz="0" w:space="0" w:color="auto"/>
        <w:right w:val="none" w:sz="0" w:space="0" w:color="auto"/>
      </w:divBdr>
    </w:div>
    <w:div w:id="198207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rbookshop.ru/102162.html"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skk-it.ru/content/files/%D0%9F%D0%9C.04%20%D0%9E%D0%9A%D0%90%D0%97%D0%90%D0%9D%D0%98%D0%95%20%D0%9F%D0%95%D0%A0%D0%92%D0%98%D0%A7%D0%9D%D0%9E%D0%99%20%D0%94%D0%9E%D0%92%D0%A0%D0%90%D0%A7%D0%95%D0%91%D0%9D%D0%9E%D0%99%20%D0%9C%D0%95%D0%94%D0%98%D0%9A%D0%9E-%D0%A1%D0%90%D0%9D%D0%98%D0%A2%D0%90%D0%A0%D0%9D%D0%9E%D0%99%20%D0%9F%D0%9E%D0%9C%D0%9E%D0%A9%D0%98%20%D0%9F%D0%9E%20%D0%9C%D0%95%D0%94%D0%98%D0%A6%D0%98%D0%9D%D0%A1%D0%9A%D0%9E%D0%99%20%D0%9E%D0%9F%D0%A2%D0%98%D0%9A%D0%95%20%D0%9F%D0%90%D0%A6%D0%98%D0%95%D0%9D%D0%A2%D0%90%D0%9C.pdf" TargetMode="External"/><Relationship Id="rId7" Type="http://schemas.openxmlformats.org/officeDocument/2006/relationships/endnotes" Target="endnotes.xml"/><Relationship Id="rId12" Type="http://schemas.openxmlformats.org/officeDocument/2006/relationships/hyperlink" Target="https://www.iprbookshop.ru/116234.html" TargetMode="External"/><Relationship Id="rId17" Type="http://schemas.openxmlformats.org/officeDocument/2006/relationships/hyperlink" Target="https://www.skk-it.ru/content/files/%D0%9F%D0%9C.04%20%D0%9E%D0%9A%D0%90%D0%97%D0%90%D0%9D%D0%98%D0%95%20%D0%9F%D0%95%D0%A0%D0%92%D0%98%D0%A7%D0%9D%D0%9E%D0%99%20%D0%94%D0%9E%D0%92%D0%A0%D0%90%D0%A7%D0%95%D0%91%D0%9D%D0%9E%D0%99%20%D0%9C%D0%95%D0%94%D0%98%D0%9A%D0%9E-%D0%A1%D0%90%D0%9D%D0%98%D0%A2%D0%90%D0%A0%D0%9D%D0%9E%D0%99%20%D0%9F%D0%9E%D0%9C%D0%9E%D0%A9%D0%98%20%D0%9F%D0%9E%20%D0%9C%D0%95%D0%94%D0%98%D0%A6%D0%98%D0%9D%D0%A1%D0%9A%D0%9E%D0%99%20%D0%9E%D0%9F%D0%A2%D0%98%D0%9A%D0%95%20%D0%9F%D0%90%D0%A6%D0%98%D0%95%D0%9D%D0%A2%D0%90%D0%9C.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rbookshop.ru/122074.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rbookshop.ru/102163.html" TargetMode="External"/><Relationship Id="rId23"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hyperlink" Target="https://www.skk-it.ru/content/files/%D0%9F%D0%9C.04%20%D0%9E%D0%9A%D0%90%D0%97%D0%90%D0%9D%D0%98%D0%95%20%D0%9F%D0%95%D0%A0%D0%92%D0%98%D0%A7%D0%9D%D0%9E%D0%99%20%D0%94%D0%9E%D0%92%D0%A0%D0%90%D0%A7%D0%95%D0%91%D0%9D%D0%9E%D0%99%20%D0%9C%D0%95%D0%94%D0%98%D0%9A%D0%9E-%D0%A1%D0%90%D0%9D%D0%98%D0%A2%D0%90%D0%A0%D0%9D%D0%9E%D0%99%20%D0%9F%D0%9E%D0%9C%D0%9E%D0%A9%D0%98%20%D0%9F%D0%9E%20%D0%9C%D0%95%D0%94%D0%98%D0%A6%D0%98%D0%9D%D0%A1%D0%9A%D0%9E%D0%99%20%D0%9E%D0%9F%D0%A2%D0%98%D0%9A%D0%95%20%D0%9F%D0%90%D0%A6%D0%98%D0%95%D0%9D%D0%A2%D0%90%D0%9C.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prbookshop.ru/91881.html"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56A6E-90D3-493E-8A5D-58BA09C58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56</Pages>
  <Words>16327</Words>
  <Characters>93066</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жуков</dc:creator>
  <cp:keywords/>
  <dc:description/>
  <cp:lastModifiedBy>AMD</cp:lastModifiedBy>
  <cp:revision>12</cp:revision>
  <cp:lastPrinted>2022-10-20T10:04:00Z</cp:lastPrinted>
  <dcterms:created xsi:type="dcterms:W3CDTF">2022-10-20T12:12:00Z</dcterms:created>
  <dcterms:modified xsi:type="dcterms:W3CDTF">2024-09-05T05:50:00Z</dcterms:modified>
</cp:coreProperties>
</file>